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467F2" w14:textId="77777777" w:rsidR="007068D6" w:rsidRPr="00A41D6D" w:rsidRDefault="00A41D6D" w:rsidP="00436821">
      <w:pPr>
        <w:rPr>
          <w:b/>
        </w:rPr>
      </w:pPr>
      <w:r>
        <w:rPr>
          <w:b/>
        </w:rPr>
        <w:t xml:space="preserve">                                                    </w:t>
      </w:r>
      <w:r w:rsidR="007068D6" w:rsidRPr="00A41D6D">
        <w:rPr>
          <w:b/>
        </w:rPr>
        <w:t>UMOWA NR ........................</w:t>
      </w:r>
    </w:p>
    <w:p w14:paraId="1FE4AF91" w14:textId="77777777" w:rsidR="005E68AA" w:rsidRDefault="005E68AA" w:rsidP="009E6DF5">
      <w:pPr>
        <w:ind w:left="357" w:hanging="357"/>
        <w:jc w:val="both"/>
      </w:pPr>
    </w:p>
    <w:p w14:paraId="233022DF" w14:textId="788E4FC2" w:rsidR="007068D6" w:rsidRPr="005B476B" w:rsidRDefault="00534151" w:rsidP="009E6DF5">
      <w:pPr>
        <w:ind w:left="357" w:hanging="357"/>
        <w:jc w:val="both"/>
      </w:pPr>
      <w:r w:rsidRPr="005B476B">
        <w:t xml:space="preserve">zawarta w </w:t>
      </w:r>
      <w:r w:rsidR="00A41D6D">
        <w:t>dniu ………................... 20</w:t>
      </w:r>
      <w:r w:rsidR="00AE49B6">
        <w:rPr>
          <w:color w:val="000000" w:themeColor="text1"/>
        </w:rPr>
        <w:t>20</w:t>
      </w:r>
      <w:r w:rsidR="001347C5" w:rsidRPr="005B476B">
        <w:t xml:space="preserve"> </w:t>
      </w:r>
      <w:r w:rsidR="007068D6" w:rsidRPr="005B476B">
        <w:t>roku w Warszawie pomiędzy:</w:t>
      </w:r>
    </w:p>
    <w:p w14:paraId="08B68CA6" w14:textId="53766EA2" w:rsidR="00D66462" w:rsidRPr="001D4B3B" w:rsidRDefault="005B476B" w:rsidP="00D66462">
      <w:pPr>
        <w:jc w:val="both"/>
      </w:pPr>
      <w:r w:rsidRPr="000C3817">
        <w:rPr>
          <w:b/>
        </w:rPr>
        <w:t>Miastem st. Warszawa, Pl. Bankowy 3/5, 00-950 Warszawa</w:t>
      </w:r>
      <w:r w:rsidRPr="005D10EB">
        <w:t xml:space="preserve">, NIP: 525-22-48-481, </w:t>
      </w:r>
      <w:r>
        <w:t xml:space="preserve">REGON 015259640 </w:t>
      </w:r>
      <w:r w:rsidRPr="005D10EB">
        <w:t>reprezentowanym na podstawie pełnomocnictwa Prezydenta m.st. Warszawy</w:t>
      </w:r>
      <w:r w:rsidR="001F658A">
        <w:br/>
      </w:r>
      <w:r w:rsidRPr="005D10EB">
        <w:t xml:space="preserve"> z dnia </w:t>
      </w:r>
      <w:r w:rsidR="00624F1F">
        <w:t>21 czerwca 2019</w:t>
      </w:r>
      <w:r w:rsidRPr="005D10EB">
        <w:t xml:space="preserve"> r. nr GP-OR</w:t>
      </w:r>
      <w:r w:rsidR="00624F1F">
        <w:t xml:space="preserve"> </w:t>
      </w:r>
      <w:r w:rsidRPr="005D10EB">
        <w:t>0052</w:t>
      </w:r>
      <w:r w:rsidR="00624F1F">
        <w:t xml:space="preserve">-2748-2019 </w:t>
      </w:r>
      <w:r w:rsidRPr="005D10EB">
        <w:t xml:space="preserve">przez </w:t>
      </w:r>
      <w:r w:rsidR="00D66462" w:rsidRPr="003E3BED">
        <w:rPr>
          <w:b/>
        </w:rPr>
        <w:t xml:space="preserve">Pana Tomasza Kuczborskiego </w:t>
      </w:r>
      <w:r w:rsidR="001F658A">
        <w:rPr>
          <w:b/>
        </w:rPr>
        <w:br/>
        <w:t xml:space="preserve">- </w:t>
      </w:r>
      <w:r w:rsidR="00D66462" w:rsidRPr="003E3BED">
        <w:rPr>
          <w:b/>
        </w:rPr>
        <w:t>p.o. Dyrektora</w:t>
      </w:r>
      <w:r w:rsidR="00122CCD">
        <w:rPr>
          <w:b/>
        </w:rPr>
        <w:t xml:space="preserve"> </w:t>
      </w:r>
      <w:r w:rsidR="00D66462" w:rsidRPr="003E3BED">
        <w:rPr>
          <w:b/>
        </w:rPr>
        <w:t xml:space="preserve">Białołęckiego Ośrodka Sportu, </w:t>
      </w:r>
      <w:r w:rsidR="00D66462" w:rsidRPr="00FF0107">
        <w:t xml:space="preserve">z siedzibą </w:t>
      </w:r>
      <w:r w:rsidR="00D66462" w:rsidRPr="003E3BED">
        <w:rPr>
          <w:b/>
        </w:rPr>
        <w:t xml:space="preserve">w Warszawie, </w:t>
      </w:r>
      <w:r w:rsidR="00D66462">
        <w:rPr>
          <w:b/>
        </w:rPr>
        <w:br/>
      </w:r>
      <w:r w:rsidR="00D66462" w:rsidRPr="003E3BED">
        <w:rPr>
          <w:b/>
        </w:rPr>
        <w:t xml:space="preserve">03-144 Warszawa, ul. Światowida 56, </w:t>
      </w:r>
    </w:p>
    <w:p w14:paraId="5E3E624B" w14:textId="77777777" w:rsidR="00D66462" w:rsidRPr="003E3BED" w:rsidRDefault="00D66462" w:rsidP="00D66462">
      <w:pPr>
        <w:jc w:val="both"/>
      </w:pPr>
      <w:r w:rsidRPr="003E3BED">
        <w:t>zwanym dalej</w:t>
      </w:r>
      <w:r w:rsidRPr="003E3BED">
        <w:rPr>
          <w:b/>
        </w:rPr>
        <w:t xml:space="preserve"> „Zamawiającym”, </w:t>
      </w:r>
    </w:p>
    <w:p w14:paraId="1A4DB49C" w14:textId="77777777" w:rsidR="007068D6" w:rsidRDefault="007068D6" w:rsidP="00D66462">
      <w:pPr>
        <w:pStyle w:val="Tekstpodstawowy"/>
        <w:spacing w:after="0"/>
        <w:jc w:val="both"/>
      </w:pPr>
      <w:r w:rsidRPr="005B476B">
        <w:t xml:space="preserve">a </w:t>
      </w:r>
    </w:p>
    <w:p w14:paraId="51494600" w14:textId="61B4D797" w:rsidR="009839FB" w:rsidRPr="002E0B8B" w:rsidRDefault="00300834" w:rsidP="002E0B8B">
      <w:pPr>
        <w:jc w:val="both"/>
      </w:pPr>
      <w:r>
        <w:rPr>
          <w:b/>
          <w:bCs/>
        </w:rPr>
        <w:t>…………………………………………………………………………………………...</w:t>
      </w:r>
      <w:r w:rsidR="002E0B8B" w:rsidRPr="002E0B8B">
        <w:t xml:space="preserve"> </w:t>
      </w:r>
      <w:r w:rsidR="009839FB" w:rsidRPr="002E0B8B">
        <w:t>zwan</w:t>
      </w:r>
      <w:r>
        <w:t>ym</w:t>
      </w:r>
      <w:r w:rsidR="002E0B8B">
        <w:br/>
      </w:r>
      <w:r w:rsidR="009839FB" w:rsidRPr="002E0B8B">
        <w:t xml:space="preserve">w dalszej części </w:t>
      </w:r>
      <w:r w:rsidR="00E76B82">
        <w:t>„</w:t>
      </w:r>
      <w:r w:rsidR="009839FB" w:rsidRPr="002E0B8B">
        <w:rPr>
          <w:b/>
          <w:bCs/>
        </w:rPr>
        <w:t>W</w:t>
      </w:r>
      <w:r w:rsidR="00FF0107" w:rsidRPr="002E0B8B">
        <w:rPr>
          <w:b/>
          <w:bCs/>
        </w:rPr>
        <w:t>ykonawcą</w:t>
      </w:r>
      <w:r w:rsidR="00E76B82">
        <w:rPr>
          <w:b/>
          <w:bCs/>
        </w:rPr>
        <w:t>”</w:t>
      </w:r>
      <w:r w:rsidR="009839FB" w:rsidRPr="002E0B8B">
        <w:t>,</w:t>
      </w:r>
    </w:p>
    <w:p w14:paraId="030F56FB" w14:textId="3391E820" w:rsidR="007068D6" w:rsidRPr="002E0B8B" w:rsidRDefault="009839FB" w:rsidP="002E0B8B">
      <w:pPr>
        <w:jc w:val="both"/>
      </w:pPr>
      <w:r w:rsidRPr="002E0B8B">
        <w:t>ł</w:t>
      </w:r>
      <w:r w:rsidR="007068D6" w:rsidRPr="002E0B8B">
        <w:t xml:space="preserve">ącznie zwanymi w dalszej części umowy </w:t>
      </w:r>
      <w:r w:rsidR="00E76B82">
        <w:t>„</w:t>
      </w:r>
      <w:r w:rsidR="007068D6" w:rsidRPr="00E76B82">
        <w:rPr>
          <w:b/>
          <w:bCs/>
        </w:rPr>
        <w:t>S</w:t>
      </w:r>
      <w:r w:rsidR="00FF0107" w:rsidRPr="00E76B82">
        <w:rPr>
          <w:b/>
          <w:bCs/>
        </w:rPr>
        <w:t>tronami</w:t>
      </w:r>
      <w:r w:rsidR="00E76B82">
        <w:rPr>
          <w:b/>
          <w:bCs/>
        </w:rPr>
        <w:t>”</w:t>
      </w:r>
      <w:r w:rsidR="00FF0107" w:rsidRPr="002E0B8B">
        <w:t>.</w:t>
      </w:r>
    </w:p>
    <w:p w14:paraId="7E887AA6" w14:textId="77777777" w:rsidR="009839FB" w:rsidRPr="005B476B" w:rsidRDefault="009839FB" w:rsidP="009E6DF5">
      <w:pPr>
        <w:ind w:left="357" w:hanging="357"/>
        <w:jc w:val="both"/>
      </w:pPr>
    </w:p>
    <w:p w14:paraId="1A60EDED" w14:textId="61106E98" w:rsidR="00691F18" w:rsidRDefault="00691F18" w:rsidP="00691F18">
      <w:pPr>
        <w:ind w:right="23" w:firstLine="709"/>
        <w:jc w:val="both"/>
        <w:rPr>
          <w:color w:val="000000"/>
        </w:rPr>
      </w:pPr>
      <w:r>
        <w:rPr>
          <w:i/>
          <w:color w:val="000000"/>
        </w:rPr>
        <w:t xml:space="preserve">Na podstawie art. 4 pkt 8 ustawy z dnia 29 stycznia 2004 r. Prawo zamówień publicznych (Dz. U. z </w:t>
      </w:r>
      <w:r>
        <w:rPr>
          <w:i/>
        </w:rPr>
        <w:t>201</w:t>
      </w:r>
      <w:r w:rsidR="001E6F7A">
        <w:rPr>
          <w:i/>
        </w:rPr>
        <w:t>9</w:t>
      </w:r>
      <w:r>
        <w:rPr>
          <w:i/>
        </w:rPr>
        <w:t xml:space="preserve"> r., poz. </w:t>
      </w:r>
      <w:r w:rsidR="001E6F7A">
        <w:rPr>
          <w:i/>
        </w:rPr>
        <w:t>1843</w:t>
      </w:r>
      <w:r>
        <w:rPr>
          <w:i/>
          <w:color w:val="000000"/>
        </w:rPr>
        <w:t xml:space="preserve">) do niniejszej umowy nie mają zastosowania przepisy ww. ustawy. </w:t>
      </w:r>
      <w:r>
        <w:rPr>
          <w:color w:val="000000"/>
        </w:rPr>
        <w:t xml:space="preserve">  </w:t>
      </w:r>
    </w:p>
    <w:p w14:paraId="3A05FAC3" w14:textId="77777777" w:rsidR="005B476B" w:rsidRPr="00BB18FA" w:rsidRDefault="005B476B" w:rsidP="009E6DF5">
      <w:pPr>
        <w:ind w:right="23" w:firstLine="709"/>
        <w:jc w:val="both"/>
        <w:rPr>
          <w:i/>
          <w:color w:val="000000"/>
        </w:rPr>
      </w:pPr>
      <w:r w:rsidRPr="00BB18FA">
        <w:rPr>
          <w:i/>
          <w:color w:val="000000"/>
        </w:rPr>
        <w:t xml:space="preserve">W rezultacie dokonanego przez Zamawiającego wyboru oferty w trybie zapytania ofertowego - Strony zawarły umowę o poniższej treści: </w:t>
      </w:r>
    </w:p>
    <w:p w14:paraId="1271DF10" w14:textId="77777777" w:rsidR="00A41D6D" w:rsidRPr="005B476B" w:rsidRDefault="00A41D6D" w:rsidP="009E6DF5">
      <w:pPr>
        <w:ind w:left="357" w:hanging="357"/>
        <w:jc w:val="center"/>
      </w:pPr>
    </w:p>
    <w:p w14:paraId="35872295" w14:textId="5320CF1B" w:rsidR="0029017F" w:rsidRDefault="00351D71" w:rsidP="009E6DF5">
      <w:pPr>
        <w:ind w:left="357" w:hanging="357"/>
        <w:jc w:val="center"/>
        <w:rPr>
          <w:b/>
        </w:rPr>
      </w:pPr>
      <w:r w:rsidRPr="005B476B">
        <w:rPr>
          <w:b/>
        </w:rPr>
        <w:t>§</w:t>
      </w:r>
      <w:r w:rsidR="009E6DF5">
        <w:rPr>
          <w:b/>
        </w:rPr>
        <w:t xml:space="preserve"> </w:t>
      </w:r>
      <w:r w:rsidRPr="005B476B">
        <w:rPr>
          <w:b/>
        </w:rPr>
        <w:t>1.</w:t>
      </w:r>
      <w:r w:rsidR="003649CD" w:rsidRPr="005B476B">
        <w:rPr>
          <w:b/>
        </w:rPr>
        <w:t xml:space="preserve"> </w:t>
      </w:r>
      <w:r w:rsidR="005B476B">
        <w:rPr>
          <w:b/>
        </w:rPr>
        <w:t>(</w:t>
      </w:r>
      <w:r w:rsidR="003649CD" w:rsidRPr="005B476B">
        <w:rPr>
          <w:b/>
        </w:rPr>
        <w:t>Przedmiot Umowy</w:t>
      </w:r>
      <w:r w:rsidR="005B476B">
        <w:rPr>
          <w:b/>
        </w:rPr>
        <w:t>)</w:t>
      </w:r>
    </w:p>
    <w:p w14:paraId="2CB62C0E" w14:textId="77777777" w:rsidR="00111145" w:rsidRPr="005B476B" w:rsidRDefault="00111145" w:rsidP="009E6DF5">
      <w:pPr>
        <w:ind w:left="357" w:hanging="357"/>
        <w:jc w:val="center"/>
        <w:rPr>
          <w:b/>
        </w:rPr>
      </w:pPr>
    </w:p>
    <w:p w14:paraId="30F5C232" w14:textId="2F9F5290" w:rsidR="00300834" w:rsidRDefault="00207C5B" w:rsidP="008F599F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>Przedmiotem umowy jest wykonanie</w:t>
      </w:r>
      <w:r w:rsidR="00300834">
        <w:rPr>
          <w:rFonts w:ascii="Times New Roman" w:hAnsi="Times New Roman"/>
          <w:sz w:val="24"/>
          <w:szCs w:val="24"/>
        </w:rPr>
        <w:t>:</w:t>
      </w:r>
    </w:p>
    <w:p w14:paraId="4B83EF1A" w14:textId="6EB61981" w:rsidR="003C7C0B" w:rsidRPr="001E6F7A" w:rsidRDefault="00300834" w:rsidP="001E6F7A">
      <w:pPr>
        <w:pStyle w:val="Tytu"/>
        <w:widowControl w:val="0"/>
        <w:ind w:left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 </w:t>
      </w:r>
      <w:r w:rsidRPr="00300834">
        <w:rPr>
          <w:rFonts w:ascii="Times New Roman" w:hAnsi="Times New Roman"/>
          <w:b/>
          <w:sz w:val="24"/>
          <w:szCs w:val="24"/>
        </w:rPr>
        <w:t>usługi złożenia sztucznego lodowiska</w:t>
      </w:r>
      <w:r w:rsidR="00111145">
        <w:rPr>
          <w:rFonts w:ascii="Times New Roman" w:hAnsi="Times New Roman"/>
          <w:b/>
          <w:sz w:val="24"/>
          <w:szCs w:val="24"/>
        </w:rPr>
        <w:t xml:space="preserve"> po sezonie 2019/2020</w:t>
      </w:r>
    </w:p>
    <w:p w14:paraId="2BD7770B" w14:textId="77777777" w:rsidR="00111145" w:rsidRDefault="00300834" w:rsidP="003C7C0B">
      <w:pPr>
        <w:pStyle w:val="Tytu"/>
        <w:widowControl w:val="0"/>
        <w:ind w:left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</w:t>
      </w:r>
      <w:r w:rsidR="00207C5B" w:rsidRPr="005B476B">
        <w:rPr>
          <w:rFonts w:ascii="Times New Roman" w:hAnsi="Times New Roman"/>
          <w:sz w:val="24"/>
          <w:szCs w:val="24"/>
        </w:rPr>
        <w:t xml:space="preserve"> </w:t>
      </w:r>
      <w:r w:rsidR="00207C5B" w:rsidRPr="005B476B">
        <w:rPr>
          <w:rFonts w:ascii="Times New Roman" w:hAnsi="Times New Roman"/>
          <w:b/>
          <w:sz w:val="24"/>
          <w:szCs w:val="24"/>
        </w:rPr>
        <w:t>usługi rozłożenia i przygotowania do użytkowania w sezonie 20</w:t>
      </w:r>
      <w:r w:rsidR="00623CB2">
        <w:rPr>
          <w:rFonts w:ascii="Times New Roman" w:hAnsi="Times New Roman"/>
          <w:b/>
          <w:sz w:val="24"/>
          <w:szCs w:val="24"/>
        </w:rPr>
        <w:t>20</w:t>
      </w:r>
      <w:r w:rsidR="00207C5B" w:rsidRPr="005B476B">
        <w:rPr>
          <w:rFonts w:ascii="Times New Roman" w:hAnsi="Times New Roman"/>
          <w:b/>
          <w:sz w:val="24"/>
          <w:szCs w:val="24"/>
        </w:rPr>
        <w:t>/20</w:t>
      </w:r>
      <w:r w:rsidR="00691F18">
        <w:rPr>
          <w:rFonts w:ascii="Times New Roman" w:hAnsi="Times New Roman"/>
          <w:b/>
          <w:sz w:val="24"/>
          <w:szCs w:val="24"/>
        </w:rPr>
        <w:t>2</w:t>
      </w:r>
      <w:r w:rsidR="00623CB2">
        <w:rPr>
          <w:rFonts w:ascii="Times New Roman" w:hAnsi="Times New Roman"/>
          <w:b/>
          <w:sz w:val="24"/>
          <w:szCs w:val="24"/>
        </w:rPr>
        <w:t>1</w:t>
      </w:r>
      <w:r w:rsidR="00207C5B" w:rsidRPr="005B476B">
        <w:rPr>
          <w:rFonts w:ascii="Times New Roman" w:hAnsi="Times New Roman"/>
          <w:b/>
          <w:sz w:val="24"/>
          <w:szCs w:val="24"/>
        </w:rPr>
        <w:t xml:space="preserve"> sztucznego lodowiska</w:t>
      </w:r>
      <w:r w:rsidR="008F599F">
        <w:rPr>
          <w:rFonts w:ascii="Times New Roman" w:hAnsi="Times New Roman"/>
          <w:b/>
          <w:sz w:val="24"/>
          <w:szCs w:val="24"/>
        </w:rPr>
        <w:t xml:space="preserve"> </w:t>
      </w:r>
    </w:p>
    <w:p w14:paraId="1C4689B2" w14:textId="12D9054C" w:rsidR="00207C5B" w:rsidRPr="00207C5B" w:rsidRDefault="00111145" w:rsidP="003C7C0B">
      <w:pPr>
        <w:pStyle w:val="Tytu"/>
        <w:widowControl w:val="0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 </w:t>
      </w:r>
      <w:r w:rsidR="008F599F">
        <w:rPr>
          <w:rFonts w:ascii="Times New Roman" w:hAnsi="Times New Roman"/>
          <w:b/>
          <w:sz w:val="24"/>
          <w:szCs w:val="24"/>
        </w:rPr>
        <w:t>przeprowadzenie</w:t>
      </w:r>
      <w:r w:rsidR="00207C5B" w:rsidRPr="005B476B">
        <w:rPr>
          <w:rFonts w:ascii="Times New Roman" w:hAnsi="Times New Roman"/>
          <w:b/>
          <w:sz w:val="24"/>
          <w:szCs w:val="24"/>
        </w:rPr>
        <w:t xml:space="preserve"> przeglądów konserwacyjnych rolby WM 1700 MINI, agregatu mrożącego Blue Box Zeta ECHOS i instalacji mrożącej</w:t>
      </w:r>
      <w:r w:rsidR="00623CB2">
        <w:rPr>
          <w:rFonts w:ascii="Times New Roman" w:hAnsi="Times New Roman"/>
          <w:b/>
          <w:sz w:val="24"/>
          <w:szCs w:val="24"/>
        </w:rPr>
        <w:t>.</w:t>
      </w:r>
    </w:p>
    <w:p w14:paraId="591D23CA" w14:textId="77777777" w:rsidR="006F6EE6" w:rsidRPr="005B476B" w:rsidRDefault="00860BEF" w:rsidP="009E6DF5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Pojęcie </w:t>
      </w:r>
      <w:r w:rsidR="006F6EE6" w:rsidRPr="009E6DF5">
        <w:rPr>
          <w:rFonts w:ascii="Times New Roman" w:hAnsi="Times New Roman"/>
          <w:b/>
          <w:sz w:val="24"/>
          <w:szCs w:val="24"/>
        </w:rPr>
        <w:t>"sztuczne lodowisko"</w:t>
      </w:r>
      <w:r w:rsidR="006F6EE6" w:rsidRPr="005B476B">
        <w:rPr>
          <w:rFonts w:ascii="Times New Roman" w:hAnsi="Times New Roman"/>
          <w:sz w:val="24"/>
          <w:szCs w:val="24"/>
        </w:rPr>
        <w:t xml:space="preserve"> obejmuje wszelkie instalacje, urządzenia, materiały </w:t>
      </w:r>
      <w:r w:rsidR="00F24E5A">
        <w:rPr>
          <w:rFonts w:ascii="Times New Roman" w:hAnsi="Times New Roman"/>
          <w:sz w:val="24"/>
          <w:szCs w:val="24"/>
        </w:rPr>
        <w:br/>
      </w:r>
      <w:r w:rsidR="006F6EE6" w:rsidRPr="005B476B">
        <w:rPr>
          <w:rFonts w:ascii="Times New Roman" w:hAnsi="Times New Roman"/>
          <w:sz w:val="24"/>
          <w:szCs w:val="24"/>
        </w:rPr>
        <w:t>i czynności wymagane do bezpiecznego i zgodnego z prz</w:t>
      </w:r>
      <w:r w:rsidR="00D124E4" w:rsidRPr="005B476B">
        <w:rPr>
          <w:rFonts w:ascii="Times New Roman" w:hAnsi="Times New Roman"/>
          <w:sz w:val="24"/>
          <w:szCs w:val="24"/>
        </w:rPr>
        <w:t>episami korzystania z lodowis</w:t>
      </w:r>
      <w:r w:rsidR="00FF4928" w:rsidRPr="005B476B">
        <w:rPr>
          <w:rFonts w:ascii="Times New Roman" w:hAnsi="Times New Roman"/>
          <w:sz w:val="24"/>
          <w:szCs w:val="24"/>
        </w:rPr>
        <w:t>ka wymienione w załączniku nr 1</w:t>
      </w:r>
      <w:r w:rsidR="00D124E4" w:rsidRPr="005B476B">
        <w:rPr>
          <w:rFonts w:ascii="Times New Roman" w:hAnsi="Times New Roman"/>
          <w:sz w:val="24"/>
          <w:szCs w:val="24"/>
        </w:rPr>
        <w:t xml:space="preserve"> do umowy.</w:t>
      </w:r>
    </w:p>
    <w:p w14:paraId="4DF2EA14" w14:textId="1699B563" w:rsidR="00FD4D2E" w:rsidRPr="005B476B" w:rsidRDefault="004A7DEF" w:rsidP="00A70EAC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trike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Miejsce </w:t>
      </w:r>
      <w:r w:rsidR="00A70EAC">
        <w:rPr>
          <w:rFonts w:ascii="Times New Roman" w:hAnsi="Times New Roman"/>
          <w:sz w:val="24"/>
          <w:szCs w:val="24"/>
        </w:rPr>
        <w:t xml:space="preserve">złożenia i </w:t>
      </w:r>
      <w:r w:rsidRPr="005B476B">
        <w:rPr>
          <w:rFonts w:ascii="Times New Roman" w:hAnsi="Times New Roman"/>
          <w:sz w:val="24"/>
          <w:szCs w:val="24"/>
        </w:rPr>
        <w:t>rozłożenia</w:t>
      </w:r>
      <w:r w:rsidR="00111145">
        <w:rPr>
          <w:rFonts w:ascii="Times New Roman" w:hAnsi="Times New Roman"/>
          <w:sz w:val="24"/>
          <w:szCs w:val="24"/>
        </w:rPr>
        <w:t xml:space="preserve"> lodowiska</w:t>
      </w:r>
      <w:r w:rsidRPr="005B476B">
        <w:rPr>
          <w:rFonts w:ascii="Times New Roman" w:hAnsi="Times New Roman"/>
          <w:sz w:val="24"/>
          <w:szCs w:val="24"/>
        </w:rPr>
        <w:t xml:space="preserve">: </w:t>
      </w:r>
      <w:r w:rsidRPr="00A946A3">
        <w:rPr>
          <w:rFonts w:ascii="Times New Roman" w:hAnsi="Times New Roman"/>
          <w:b/>
          <w:sz w:val="24"/>
          <w:szCs w:val="24"/>
        </w:rPr>
        <w:t>Białołęcki Ośrodek Sportu</w:t>
      </w:r>
      <w:r w:rsidR="002017BF" w:rsidRPr="00A946A3">
        <w:rPr>
          <w:rFonts w:ascii="Times New Roman" w:hAnsi="Times New Roman"/>
          <w:b/>
          <w:sz w:val="24"/>
          <w:szCs w:val="24"/>
        </w:rPr>
        <w:t xml:space="preserve"> w Warszawie</w:t>
      </w:r>
      <w:r w:rsidR="00436821">
        <w:rPr>
          <w:rFonts w:ascii="Times New Roman" w:hAnsi="Times New Roman"/>
          <w:b/>
          <w:sz w:val="24"/>
          <w:szCs w:val="24"/>
        </w:rPr>
        <w:t>,</w:t>
      </w:r>
      <w:r w:rsidR="00860BEF" w:rsidRPr="00A946A3">
        <w:rPr>
          <w:rFonts w:ascii="Times New Roman" w:hAnsi="Times New Roman"/>
          <w:b/>
          <w:sz w:val="24"/>
          <w:szCs w:val="24"/>
        </w:rPr>
        <w:t xml:space="preserve"> przy ul.</w:t>
      </w:r>
      <w:r w:rsidR="00A70EAC">
        <w:rPr>
          <w:rFonts w:ascii="Times New Roman" w:hAnsi="Times New Roman"/>
          <w:b/>
          <w:sz w:val="24"/>
          <w:szCs w:val="24"/>
        </w:rPr>
        <w:t xml:space="preserve"> </w:t>
      </w:r>
      <w:r w:rsidR="00860BEF" w:rsidRPr="00A946A3">
        <w:rPr>
          <w:rFonts w:ascii="Times New Roman" w:hAnsi="Times New Roman"/>
          <w:b/>
          <w:sz w:val="24"/>
          <w:szCs w:val="24"/>
        </w:rPr>
        <w:t>Strumykowej</w:t>
      </w:r>
      <w:r w:rsidRPr="00A946A3">
        <w:rPr>
          <w:rFonts w:ascii="Times New Roman" w:hAnsi="Times New Roman"/>
          <w:b/>
          <w:sz w:val="24"/>
          <w:szCs w:val="24"/>
        </w:rPr>
        <w:t xml:space="preserve"> 21</w:t>
      </w:r>
      <w:r w:rsidR="00865851" w:rsidRPr="005B476B">
        <w:rPr>
          <w:rFonts w:ascii="Times New Roman" w:hAnsi="Times New Roman"/>
          <w:sz w:val="24"/>
          <w:szCs w:val="24"/>
        </w:rPr>
        <w:t>.</w:t>
      </w:r>
    </w:p>
    <w:p w14:paraId="7B0AD81B" w14:textId="77777777" w:rsidR="006F6EE6" w:rsidRPr="005B476B" w:rsidRDefault="006F6EE6" w:rsidP="009E6DF5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Usługa </w:t>
      </w:r>
      <w:r w:rsidR="0017735C" w:rsidRPr="005B476B">
        <w:rPr>
          <w:rFonts w:ascii="Times New Roman" w:hAnsi="Times New Roman"/>
          <w:sz w:val="24"/>
          <w:szCs w:val="24"/>
        </w:rPr>
        <w:t>i przeglądy konserwacyjne zostaną wykonane</w:t>
      </w:r>
      <w:r w:rsidRPr="005B476B">
        <w:rPr>
          <w:rFonts w:ascii="Times New Roman" w:hAnsi="Times New Roman"/>
          <w:sz w:val="24"/>
          <w:szCs w:val="24"/>
        </w:rPr>
        <w:t xml:space="preserve"> zgodnie ze szczegół</w:t>
      </w:r>
      <w:r w:rsidR="00E4789F" w:rsidRPr="005B476B">
        <w:rPr>
          <w:rFonts w:ascii="Times New Roman" w:hAnsi="Times New Roman"/>
          <w:sz w:val="24"/>
          <w:szCs w:val="24"/>
        </w:rPr>
        <w:t>owym zakre</w:t>
      </w:r>
      <w:r w:rsidR="00F24E5A">
        <w:rPr>
          <w:rFonts w:ascii="Times New Roman" w:hAnsi="Times New Roman"/>
          <w:sz w:val="24"/>
          <w:szCs w:val="24"/>
        </w:rPr>
        <w:t xml:space="preserve">sem określonym w załączniku nr </w:t>
      </w:r>
      <w:r w:rsidR="00A946A3">
        <w:rPr>
          <w:rFonts w:ascii="Times New Roman" w:hAnsi="Times New Roman"/>
          <w:sz w:val="24"/>
          <w:szCs w:val="24"/>
        </w:rPr>
        <w:t>1</w:t>
      </w:r>
      <w:r w:rsidRPr="005B476B">
        <w:rPr>
          <w:rFonts w:ascii="Times New Roman" w:hAnsi="Times New Roman"/>
          <w:sz w:val="24"/>
          <w:szCs w:val="24"/>
        </w:rPr>
        <w:t xml:space="preserve"> do </w:t>
      </w:r>
      <w:r w:rsidR="00F95905" w:rsidRPr="005B476B">
        <w:rPr>
          <w:rFonts w:ascii="Times New Roman" w:hAnsi="Times New Roman"/>
          <w:sz w:val="24"/>
          <w:szCs w:val="24"/>
        </w:rPr>
        <w:t xml:space="preserve">niniejszej </w:t>
      </w:r>
      <w:r w:rsidRPr="005B476B">
        <w:rPr>
          <w:rFonts w:ascii="Times New Roman" w:hAnsi="Times New Roman"/>
          <w:sz w:val="24"/>
          <w:szCs w:val="24"/>
        </w:rPr>
        <w:t>umowy.</w:t>
      </w:r>
    </w:p>
    <w:p w14:paraId="6A1171A7" w14:textId="77777777" w:rsidR="00E4789F" w:rsidRPr="005B476B" w:rsidRDefault="00E4789F" w:rsidP="009E6DF5">
      <w:pPr>
        <w:numPr>
          <w:ilvl w:val="0"/>
          <w:numId w:val="1"/>
        </w:numPr>
        <w:tabs>
          <w:tab w:val="center" w:pos="5616"/>
          <w:tab w:val="right" w:pos="10152"/>
        </w:tabs>
        <w:suppressAutoHyphens/>
        <w:ind w:left="357" w:hanging="357"/>
        <w:jc w:val="both"/>
      </w:pPr>
      <w:r w:rsidRPr="00436821">
        <w:rPr>
          <w:b/>
        </w:rPr>
        <w:t>Wykonawca</w:t>
      </w:r>
      <w:r w:rsidRPr="005B476B">
        <w:t xml:space="preserve"> zobowiązuje się wykonać usługę </w:t>
      </w:r>
      <w:r w:rsidR="004F0352" w:rsidRPr="005B476B">
        <w:t>i przeglądy określone</w:t>
      </w:r>
      <w:r w:rsidRPr="005B476B">
        <w:t xml:space="preserve"> w ust.</w:t>
      </w:r>
      <w:r w:rsidR="00A946A3">
        <w:t xml:space="preserve"> </w:t>
      </w:r>
      <w:r w:rsidRPr="005B476B">
        <w:t>1:</w:t>
      </w:r>
    </w:p>
    <w:p w14:paraId="3A41F899" w14:textId="77777777" w:rsidR="00E4789F" w:rsidRPr="005B476B" w:rsidRDefault="00DE3120" w:rsidP="009E6DF5">
      <w:pPr>
        <w:pStyle w:val="Akapitzlist"/>
        <w:numPr>
          <w:ilvl w:val="0"/>
          <w:numId w:val="6"/>
        </w:numPr>
        <w:suppressAutoHyphens/>
        <w:ind w:left="357" w:hanging="357"/>
        <w:jc w:val="both"/>
      </w:pPr>
      <w:r w:rsidRPr="005B476B">
        <w:t>zgodnie z po</w:t>
      </w:r>
      <w:r w:rsidR="006F6EE6" w:rsidRPr="005B476B">
        <w:t xml:space="preserve">stanowieniami niniejszej umowy oraz </w:t>
      </w:r>
      <w:r w:rsidRPr="005B476B">
        <w:t xml:space="preserve">obowiązującymi </w:t>
      </w:r>
      <w:r w:rsidR="00E4789F" w:rsidRPr="005B476B">
        <w:t xml:space="preserve">w tym zakresie </w:t>
      </w:r>
      <w:r w:rsidRPr="005B476B">
        <w:t>normami techni</w:t>
      </w:r>
      <w:r w:rsidR="00A771D5" w:rsidRPr="005B476B">
        <w:t xml:space="preserve">cznymi i </w:t>
      </w:r>
      <w:r w:rsidR="00860BEF" w:rsidRPr="005B476B">
        <w:t>przepisami prawa</w:t>
      </w:r>
      <w:r w:rsidR="00E4789F" w:rsidRPr="005B476B">
        <w:t>;</w:t>
      </w:r>
    </w:p>
    <w:p w14:paraId="0FEAD2C3" w14:textId="77777777" w:rsidR="00F24E5A" w:rsidRDefault="00E4789F" w:rsidP="005E68AA">
      <w:pPr>
        <w:pStyle w:val="Akapitzlist"/>
        <w:numPr>
          <w:ilvl w:val="0"/>
          <w:numId w:val="6"/>
        </w:numPr>
        <w:suppressAutoHyphens/>
        <w:ind w:left="357" w:hanging="357"/>
        <w:jc w:val="both"/>
      </w:pPr>
      <w:r w:rsidRPr="005B476B">
        <w:t>przy pomocy osób posiadających</w:t>
      </w:r>
      <w:r w:rsidR="00D124E4" w:rsidRPr="005B476B">
        <w:t xml:space="preserve"> właściwe uprawn</w:t>
      </w:r>
      <w:r w:rsidRPr="005B476B">
        <w:t>ienia i wiedzę oraz zapewniających</w:t>
      </w:r>
      <w:r w:rsidR="00D124E4" w:rsidRPr="005B476B">
        <w:t xml:space="preserve"> wy</w:t>
      </w:r>
      <w:r w:rsidRPr="005B476B">
        <w:t>soką jakość wykonania usługi</w:t>
      </w:r>
      <w:r w:rsidR="00D124E4" w:rsidRPr="005B476B">
        <w:t xml:space="preserve">. </w:t>
      </w:r>
    </w:p>
    <w:p w14:paraId="3EA439C3" w14:textId="77777777" w:rsidR="00C32591" w:rsidRDefault="00C32591" w:rsidP="00C32591">
      <w:pPr>
        <w:tabs>
          <w:tab w:val="center" w:pos="5616"/>
          <w:tab w:val="right" w:pos="10152"/>
        </w:tabs>
        <w:suppressAutoHyphens/>
        <w:jc w:val="center"/>
        <w:rPr>
          <w:b/>
        </w:rPr>
      </w:pPr>
    </w:p>
    <w:p w14:paraId="3D48CD26" w14:textId="63C4E87B" w:rsidR="00C32591" w:rsidRDefault="00C32591" w:rsidP="00C32591">
      <w:pPr>
        <w:tabs>
          <w:tab w:val="center" w:pos="5616"/>
          <w:tab w:val="right" w:pos="10152"/>
        </w:tabs>
        <w:suppressAutoHyphens/>
        <w:jc w:val="center"/>
        <w:rPr>
          <w:b/>
        </w:rPr>
      </w:pPr>
      <w:r w:rsidRPr="00C32591">
        <w:rPr>
          <w:b/>
        </w:rPr>
        <w:t>§ 2. (Obowiązki Zamawiającego)</w:t>
      </w:r>
    </w:p>
    <w:p w14:paraId="141796E5" w14:textId="77777777" w:rsidR="00111145" w:rsidRPr="00C32591" w:rsidRDefault="00111145" w:rsidP="00C32591">
      <w:pPr>
        <w:tabs>
          <w:tab w:val="center" w:pos="5616"/>
          <w:tab w:val="right" w:pos="10152"/>
        </w:tabs>
        <w:suppressAutoHyphens/>
        <w:jc w:val="center"/>
        <w:rPr>
          <w:b/>
        </w:rPr>
      </w:pPr>
    </w:p>
    <w:p w14:paraId="024AFC83" w14:textId="3DE9F421" w:rsidR="00F24E5A" w:rsidRPr="00111145" w:rsidRDefault="00C32591" w:rsidP="00111145">
      <w:pPr>
        <w:tabs>
          <w:tab w:val="center" w:pos="5616"/>
          <w:tab w:val="right" w:pos="10152"/>
        </w:tabs>
        <w:suppressAutoHyphens/>
        <w:jc w:val="both"/>
      </w:pPr>
      <w:r w:rsidRPr="00F24E5A">
        <w:rPr>
          <w:b/>
        </w:rPr>
        <w:t>Zamawiający</w:t>
      </w:r>
      <w:r w:rsidRPr="005B476B">
        <w:t xml:space="preserve"> zobowiązuje się do zabezpieczenia przyłącza wody koniecznego</w:t>
      </w:r>
      <w:r>
        <w:t xml:space="preserve"> do wykonania</w:t>
      </w:r>
      <w:r>
        <w:br/>
      </w:r>
      <w:r w:rsidRPr="005B476B">
        <w:t>usługi</w:t>
      </w:r>
      <w:r>
        <w:t>.</w:t>
      </w:r>
    </w:p>
    <w:p w14:paraId="16A6AF3B" w14:textId="77777777" w:rsidR="00031BDE" w:rsidRDefault="00031BDE" w:rsidP="00122CCD">
      <w:pPr>
        <w:tabs>
          <w:tab w:val="center" w:pos="5616"/>
          <w:tab w:val="right" w:pos="10152"/>
        </w:tabs>
        <w:suppressAutoHyphens/>
      </w:pPr>
    </w:p>
    <w:p w14:paraId="11C5F0CE" w14:textId="10EE307B" w:rsidR="00784CDE" w:rsidRDefault="007F57E3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b/>
        </w:rPr>
      </w:pPr>
      <w:r w:rsidRPr="00F24E5A">
        <w:rPr>
          <w:b/>
        </w:rPr>
        <w:t>§</w:t>
      </w:r>
      <w:r w:rsidR="009E6DF5">
        <w:rPr>
          <w:b/>
        </w:rPr>
        <w:t xml:space="preserve"> </w:t>
      </w:r>
      <w:r w:rsidR="00C32591">
        <w:rPr>
          <w:b/>
        </w:rPr>
        <w:t>3</w:t>
      </w:r>
      <w:r w:rsidRPr="00F24E5A">
        <w:rPr>
          <w:b/>
        </w:rPr>
        <w:t xml:space="preserve">. </w:t>
      </w:r>
      <w:r w:rsidR="00F24E5A" w:rsidRPr="00F24E5A">
        <w:rPr>
          <w:b/>
        </w:rPr>
        <w:t>(</w:t>
      </w:r>
      <w:r w:rsidR="00E65202" w:rsidRPr="00F24E5A">
        <w:rPr>
          <w:b/>
        </w:rPr>
        <w:t>G</w:t>
      </w:r>
      <w:r w:rsidR="00BF0A8B" w:rsidRPr="00F24E5A">
        <w:rPr>
          <w:b/>
        </w:rPr>
        <w:t xml:space="preserve">warancje jakości </w:t>
      </w:r>
      <w:r w:rsidR="00E65202" w:rsidRPr="00F24E5A">
        <w:rPr>
          <w:b/>
        </w:rPr>
        <w:t>i</w:t>
      </w:r>
      <w:r w:rsidR="00BF0A8B" w:rsidRPr="00F24E5A">
        <w:rPr>
          <w:b/>
        </w:rPr>
        <w:t xml:space="preserve"> obowiązki </w:t>
      </w:r>
      <w:r w:rsidR="00453BC1">
        <w:rPr>
          <w:b/>
        </w:rPr>
        <w:t>S</w:t>
      </w:r>
      <w:r w:rsidR="00BF0A8B" w:rsidRPr="00F24E5A">
        <w:rPr>
          <w:b/>
        </w:rPr>
        <w:t>tron</w:t>
      </w:r>
      <w:r w:rsidR="00F24E5A" w:rsidRPr="00F24E5A">
        <w:rPr>
          <w:b/>
        </w:rPr>
        <w:t>)</w:t>
      </w:r>
    </w:p>
    <w:p w14:paraId="1CC694EF" w14:textId="77777777" w:rsidR="00A12B78" w:rsidRPr="00F24E5A" w:rsidRDefault="00A12B78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b/>
        </w:rPr>
      </w:pPr>
    </w:p>
    <w:p w14:paraId="71B3BFB0" w14:textId="6CB0C3B7" w:rsidR="00D124E4" w:rsidRPr="008B30B1" w:rsidRDefault="00A12B78" w:rsidP="00A12B78">
      <w:pPr>
        <w:pStyle w:val="Tytu"/>
        <w:widowControl w:val="0"/>
        <w:numPr>
          <w:ilvl w:val="0"/>
          <w:numId w:val="2"/>
        </w:numPr>
        <w:autoSpaceDN w:val="0"/>
        <w:jc w:val="both"/>
        <w:rPr>
          <w:rFonts w:ascii="Times New Roman" w:hAnsi="Times New Roman"/>
          <w:b/>
          <w:sz w:val="24"/>
          <w:szCs w:val="24"/>
        </w:rPr>
      </w:pPr>
      <w:r w:rsidRPr="00656952">
        <w:rPr>
          <w:rFonts w:ascii="Times New Roman" w:hAnsi="Times New Roman"/>
          <w:bCs/>
          <w:sz w:val="24"/>
          <w:szCs w:val="24"/>
        </w:rPr>
        <w:t>Na wykonan</w:t>
      </w:r>
      <w:r w:rsidR="00E731BA">
        <w:rPr>
          <w:rFonts w:ascii="Times New Roman" w:hAnsi="Times New Roman"/>
          <w:bCs/>
          <w:sz w:val="24"/>
          <w:szCs w:val="24"/>
        </w:rPr>
        <w:t>ą</w:t>
      </w:r>
      <w:r w:rsidRPr="00656952">
        <w:rPr>
          <w:rFonts w:ascii="Times New Roman" w:hAnsi="Times New Roman"/>
          <w:bCs/>
          <w:sz w:val="24"/>
          <w:szCs w:val="24"/>
        </w:rPr>
        <w:t xml:space="preserve"> usług</w:t>
      </w:r>
      <w:r w:rsidR="00E731BA">
        <w:rPr>
          <w:rFonts w:ascii="Times New Roman" w:hAnsi="Times New Roman"/>
          <w:bCs/>
          <w:sz w:val="24"/>
          <w:szCs w:val="24"/>
        </w:rPr>
        <w:t>ę</w:t>
      </w:r>
      <w:r w:rsidRPr="00656952">
        <w:rPr>
          <w:rFonts w:ascii="Times New Roman" w:hAnsi="Times New Roman"/>
          <w:b/>
          <w:sz w:val="24"/>
          <w:szCs w:val="24"/>
        </w:rPr>
        <w:t xml:space="preserve"> </w:t>
      </w:r>
      <w:r w:rsidR="00B44EEB" w:rsidRPr="00B44EEB">
        <w:rPr>
          <w:rFonts w:ascii="Times New Roman" w:hAnsi="Times New Roman"/>
          <w:bCs/>
          <w:sz w:val="24"/>
          <w:szCs w:val="24"/>
        </w:rPr>
        <w:t>rozłożenia i przygotowania lodowiska</w:t>
      </w:r>
      <w:r w:rsidR="00B44EEB">
        <w:rPr>
          <w:rFonts w:ascii="Times New Roman" w:hAnsi="Times New Roman"/>
          <w:bCs/>
          <w:sz w:val="24"/>
          <w:szCs w:val="24"/>
        </w:rPr>
        <w:t xml:space="preserve"> do użytkowania</w:t>
      </w:r>
      <w:r w:rsidR="00B44EEB">
        <w:rPr>
          <w:rFonts w:ascii="Times New Roman" w:hAnsi="Times New Roman"/>
          <w:b/>
          <w:sz w:val="24"/>
          <w:szCs w:val="24"/>
        </w:rPr>
        <w:t xml:space="preserve"> </w:t>
      </w:r>
      <w:r w:rsidR="00B15ABD" w:rsidRPr="002C1AB5">
        <w:rPr>
          <w:rFonts w:ascii="Times New Roman" w:hAnsi="Times New Roman"/>
          <w:b/>
          <w:bCs/>
          <w:sz w:val="24"/>
          <w:szCs w:val="24"/>
        </w:rPr>
        <w:t>Wykonawca</w:t>
      </w:r>
      <w:r w:rsidR="00B15ABD" w:rsidRPr="00656952">
        <w:rPr>
          <w:rFonts w:ascii="Times New Roman" w:hAnsi="Times New Roman"/>
          <w:sz w:val="24"/>
          <w:szCs w:val="24"/>
        </w:rPr>
        <w:t xml:space="preserve"> </w:t>
      </w:r>
      <w:r w:rsidR="009E1135" w:rsidRPr="00656952">
        <w:rPr>
          <w:rFonts w:ascii="Times New Roman" w:hAnsi="Times New Roman"/>
          <w:sz w:val="24"/>
          <w:szCs w:val="24"/>
        </w:rPr>
        <w:t>udziel</w:t>
      </w:r>
      <w:r w:rsidRPr="00656952">
        <w:rPr>
          <w:rFonts w:ascii="Times New Roman" w:hAnsi="Times New Roman"/>
          <w:sz w:val="24"/>
          <w:szCs w:val="24"/>
        </w:rPr>
        <w:t>i</w:t>
      </w:r>
      <w:r w:rsidR="009E1135" w:rsidRPr="00656952">
        <w:rPr>
          <w:rFonts w:ascii="Times New Roman" w:hAnsi="Times New Roman"/>
          <w:sz w:val="24"/>
          <w:szCs w:val="24"/>
        </w:rPr>
        <w:t xml:space="preserve"> gwarancji </w:t>
      </w:r>
      <w:r w:rsidRPr="00656952">
        <w:rPr>
          <w:rFonts w:ascii="Times New Roman" w:hAnsi="Times New Roman"/>
          <w:sz w:val="24"/>
          <w:szCs w:val="24"/>
        </w:rPr>
        <w:t xml:space="preserve">6 miesięcy </w:t>
      </w:r>
      <w:r w:rsidR="00871A7A" w:rsidRPr="00656952">
        <w:rPr>
          <w:rFonts w:ascii="Times New Roman" w:hAnsi="Times New Roman"/>
          <w:sz w:val="24"/>
          <w:szCs w:val="24"/>
        </w:rPr>
        <w:t xml:space="preserve">od dnia przekazania przedmiotu umowy </w:t>
      </w:r>
      <w:r w:rsidR="00871A7A" w:rsidRPr="00111145">
        <w:rPr>
          <w:rFonts w:ascii="Times New Roman" w:hAnsi="Times New Roman"/>
          <w:b/>
          <w:bCs/>
          <w:sz w:val="24"/>
          <w:szCs w:val="24"/>
        </w:rPr>
        <w:t>Zamawiającemu</w:t>
      </w:r>
      <w:r w:rsidR="005A7336" w:rsidRPr="00656952">
        <w:rPr>
          <w:rFonts w:ascii="Times New Roman" w:hAnsi="Times New Roman"/>
          <w:sz w:val="24"/>
          <w:szCs w:val="24"/>
        </w:rPr>
        <w:t>,</w:t>
      </w:r>
      <w:r w:rsidR="00871A7A" w:rsidRPr="00656952">
        <w:rPr>
          <w:rFonts w:ascii="Times New Roman" w:hAnsi="Times New Roman"/>
          <w:sz w:val="24"/>
          <w:szCs w:val="24"/>
        </w:rPr>
        <w:t xml:space="preserve"> </w:t>
      </w:r>
      <w:r w:rsidR="009E1135" w:rsidRPr="00656952">
        <w:rPr>
          <w:rFonts w:ascii="Times New Roman" w:hAnsi="Times New Roman"/>
          <w:sz w:val="24"/>
          <w:szCs w:val="24"/>
        </w:rPr>
        <w:lastRenderedPageBreak/>
        <w:t xml:space="preserve">nie dłużej jednak niż do dnia zakończenia sezonu zimowego określonego na podstawie pisemnej decyzji </w:t>
      </w:r>
      <w:r w:rsidR="009E1135" w:rsidRPr="00656952">
        <w:rPr>
          <w:rFonts w:ascii="Times New Roman" w:hAnsi="Times New Roman"/>
          <w:b/>
          <w:sz w:val="24"/>
          <w:szCs w:val="24"/>
        </w:rPr>
        <w:t>Zamawiającego</w:t>
      </w:r>
      <w:r w:rsidR="009E1135" w:rsidRPr="00656952">
        <w:rPr>
          <w:rFonts w:ascii="Times New Roman" w:hAnsi="Times New Roman"/>
          <w:sz w:val="24"/>
          <w:szCs w:val="24"/>
        </w:rPr>
        <w:t xml:space="preserve">, o której </w:t>
      </w:r>
      <w:r w:rsidR="009E1135" w:rsidRPr="00656952">
        <w:rPr>
          <w:rFonts w:ascii="Times New Roman" w:hAnsi="Times New Roman"/>
          <w:b/>
          <w:sz w:val="24"/>
          <w:szCs w:val="24"/>
        </w:rPr>
        <w:t>Wykonawca</w:t>
      </w:r>
      <w:r w:rsidR="009E1135" w:rsidRPr="00656952">
        <w:rPr>
          <w:rFonts w:ascii="Times New Roman" w:hAnsi="Times New Roman"/>
          <w:sz w:val="24"/>
          <w:szCs w:val="24"/>
        </w:rPr>
        <w:t xml:space="preserve"> zostanie poinformowany na 1</w:t>
      </w:r>
      <w:r w:rsidR="00871A7A" w:rsidRPr="00656952">
        <w:rPr>
          <w:rFonts w:ascii="Times New Roman" w:hAnsi="Times New Roman"/>
          <w:sz w:val="24"/>
          <w:szCs w:val="24"/>
        </w:rPr>
        <w:t xml:space="preserve">4 dni przed zakończeniem sezonu. </w:t>
      </w:r>
    </w:p>
    <w:p w14:paraId="17CDC444" w14:textId="5171EEA7" w:rsidR="00144043" w:rsidRDefault="00144043" w:rsidP="00A12B78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56952">
        <w:rPr>
          <w:rFonts w:ascii="Times New Roman" w:hAnsi="Times New Roman"/>
          <w:b/>
          <w:sz w:val="24"/>
          <w:szCs w:val="24"/>
        </w:rPr>
        <w:t>Wykonawca</w:t>
      </w:r>
      <w:r w:rsidRPr="00656952">
        <w:rPr>
          <w:rFonts w:ascii="Times New Roman" w:hAnsi="Times New Roman"/>
          <w:sz w:val="24"/>
          <w:szCs w:val="24"/>
        </w:rPr>
        <w:t xml:space="preserve"> udziela na części eksploatacyjne lub zamienne wymienione w trakcie przeprowadzonych przeglądów konserwacyjnych urządzeń: rolby WM 1700 MINI, agregatu mrożącego Blue Box Zeta ECHOS i instalacji mrożącej, gwarancji wynoszącej </w:t>
      </w:r>
      <w:r w:rsidR="001F658A" w:rsidRPr="00656952">
        <w:rPr>
          <w:rFonts w:ascii="Times New Roman" w:hAnsi="Times New Roman"/>
          <w:sz w:val="24"/>
          <w:szCs w:val="24"/>
        </w:rPr>
        <w:br/>
      </w:r>
      <w:r w:rsidRPr="00656952">
        <w:rPr>
          <w:rFonts w:ascii="Times New Roman" w:hAnsi="Times New Roman"/>
          <w:sz w:val="24"/>
          <w:szCs w:val="24"/>
        </w:rPr>
        <w:t>12 miesięcy od dnia przekazania przedmiotu umowy.</w:t>
      </w:r>
      <w:r w:rsidR="004F0352" w:rsidRPr="00656952">
        <w:rPr>
          <w:rFonts w:ascii="Times New Roman" w:hAnsi="Times New Roman"/>
          <w:sz w:val="24"/>
          <w:szCs w:val="24"/>
        </w:rPr>
        <w:t xml:space="preserve"> </w:t>
      </w:r>
    </w:p>
    <w:p w14:paraId="4A625BFB" w14:textId="556AF6C4" w:rsidR="008F599F" w:rsidRPr="00656952" w:rsidRDefault="008F599F" w:rsidP="00A12B78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56952">
        <w:rPr>
          <w:rFonts w:ascii="Times New Roman" w:hAnsi="Times New Roman"/>
          <w:sz w:val="24"/>
          <w:szCs w:val="24"/>
        </w:rPr>
        <w:t>Dokumentem potwierdzającym udzielenie</w:t>
      </w:r>
      <w:r w:rsidR="00210D29">
        <w:rPr>
          <w:rFonts w:ascii="Times New Roman" w:hAnsi="Times New Roman"/>
          <w:sz w:val="24"/>
          <w:szCs w:val="24"/>
        </w:rPr>
        <w:t xml:space="preserve"> powyższych</w:t>
      </w:r>
      <w:r w:rsidRPr="00656952">
        <w:rPr>
          <w:rFonts w:ascii="Times New Roman" w:hAnsi="Times New Roman"/>
          <w:sz w:val="24"/>
          <w:szCs w:val="24"/>
        </w:rPr>
        <w:t xml:space="preserve"> gwarancji jest niniejsza umowa.</w:t>
      </w:r>
    </w:p>
    <w:p w14:paraId="4BEF2BF6" w14:textId="6EF8D2EF" w:rsidR="00DC18B4" w:rsidRPr="005B476B" w:rsidRDefault="00457654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>W przypadku zaistnienia konieczności naprawy</w:t>
      </w:r>
      <w:r w:rsidR="004F0352" w:rsidRPr="005B476B">
        <w:rPr>
          <w:rFonts w:ascii="Times New Roman" w:hAnsi="Times New Roman"/>
          <w:sz w:val="24"/>
          <w:szCs w:val="24"/>
        </w:rPr>
        <w:t xml:space="preserve"> gwarancyjnej</w:t>
      </w:r>
      <w:r w:rsidR="00871A7A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Pr="00F24E5A">
        <w:rPr>
          <w:rFonts w:ascii="Times New Roman" w:hAnsi="Times New Roman"/>
          <w:b/>
          <w:sz w:val="24"/>
          <w:szCs w:val="24"/>
        </w:rPr>
        <w:t>Zamawiający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="007F4230" w:rsidRPr="005B476B">
        <w:rPr>
          <w:rFonts w:ascii="Times New Roman" w:hAnsi="Times New Roman"/>
          <w:sz w:val="24"/>
          <w:szCs w:val="24"/>
        </w:rPr>
        <w:t xml:space="preserve">zgłasza </w:t>
      </w:r>
      <w:r w:rsidR="001320BC" w:rsidRPr="005B476B">
        <w:rPr>
          <w:rFonts w:ascii="Times New Roman" w:hAnsi="Times New Roman"/>
          <w:sz w:val="24"/>
          <w:szCs w:val="24"/>
        </w:rPr>
        <w:t xml:space="preserve">stwierdzoną </w:t>
      </w:r>
      <w:r w:rsidR="00871A7A" w:rsidRPr="005B476B">
        <w:rPr>
          <w:rFonts w:ascii="Times New Roman" w:hAnsi="Times New Roman"/>
          <w:sz w:val="24"/>
          <w:szCs w:val="24"/>
        </w:rPr>
        <w:t xml:space="preserve">usterkę lub </w:t>
      </w:r>
      <w:r w:rsidR="001320BC" w:rsidRPr="005B476B">
        <w:rPr>
          <w:rFonts w:ascii="Times New Roman" w:hAnsi="Times New Roman"/>
          <w:sz w:val="24"/>
          <w:szCs w:val="24"/>
        </w:rPr>
        <w:t>wadę</w:t>
      </w:r>
      <w:r w:rsidR="004A74D1" w:rsidRPr="005B476B">
        <w:rPr>
          <w:rFonts w:ascii="Times New Roman" w:hAnsi="Times New Roman"/>
          <w:sz w:val="24"/>
          <w:szCs w:val="24"/>
        </w:rPr>
        <w:t xml:space="preserve"> </w:t>
      </w:r>
      <w:r w:rsidR="004A74D1" w:rsidRPr="00F24E5A">
        <w:rPr>
          <w:rFonts w:ascii="Times New Roman" w:hAnsi="Times New Roman"/>
          <w:b/>
          <w:sz w:val="24"/>
          <w:szCs w:val="24"/>
        </w:rPr>
        <w:t>Wykonawcy</w:t>
      </w:r>
      <w:r w:rsidR="004A74D1" w:rsidRPr="005B476B">
        <w:rPr>
          <w:rFonts w:ascii="Times New Roman" w:hAnsi="Times New Roman"/>
          <w:sz w:val="24"/>
          <w:szCs w:val="24"/>
        </w:rPr>
        <w:t xml:space="preserve"> </w:t>
      </w:r>
      <w:r w:rsidR="00A56E0C" w:rsidRPr="005B476B">
        <w:rPr>
          <w:rFonts w:ascii="Times New Roman" w:hAnsi="Times New Roman"/>
          <w:sz w:val="24"/>
          <w:szCs w:val="24"/>
        </w:rPr>
        <w:t>telefonicznie</w:t>
      </w:r>
      <w:r w:rsidR="002135F0" w:rsidRPr="005B476B">
        <w:rPr>
          <w:rFonts w:ascii="Times New Roman" w:hAnsi="Times New Roman"/>
          <w:sz w:val="24"/>
          <w:szCs w:val="24"/>
        </w:rPr>
        <w:t xml:space="preserve"> </w:t>
      </w:r>
      <w:r w:rsidR="003C072E" w:rsidRPr="005B476B">
        <w:rPr>
          <w:rFonts w:ascii="Times New Roman" w:hAnsi="Times New Roman"/>
          <w:sz w:val="24"/>
          <w:szCs w:val="24"/>
        </w:rPr>
        <w:t xml:space="preserve">na numer </w:t>
      </w:r>
      <w:r w:rsidR="00D06E91">
        <w:rPr>
          <w:rFonts w:ascii="Times New Roman" w:hAnsi="Times New Roman"/>
          <w:sz w:val="24"/>
          <w:szCs w:val="24"/>
        </w:rPr>
        <w:t>………………………...</w:t>
      </w:r>
      <w:r w:rsidR="00D802CF">
        <w:rPr>
          <w:rFonts w:ascii="Times New Roman" w:hAnsi="Times New Roman"/>
          <w:sz w:val="24"/>
          <w:szCs w:val="24"/>
        </w:rPr>
        <w:br/>
      </w:r>
      <w:r w:rsidR="003D2B27" w:rsidRPr="005B476B">
        <w:rPr>
          <w:rFonts w:ascii="Times New Roman" w:hAnsi="Times New Roman"/>
          <w:sz w:val="24"/>
          <w:szCs w:val="24"/>
        </w:rPr>
        <w:t>oraz niezwłocznie potwierdza</w:t>
      </w:r>
      <w:r w:rsidR="00871A7A" w:rsidRPr="005B476B">
        <w:rPr>
          <w:rFonts w:ascii="Times New Roman" w:hAnsi="Times New Roman"/>
          <w:sz w:val="24"/>
          <w:szCs w:val="24"/>
        </w:rPr>
        <w:t xml:space="preserve"> to</w:t>
      </w:r>
      <w:r w:rsidR="00865851" w:rsidRPr="005B476B">
        <w:rPr>
          <w:rFonts w:ascii="Times New Roman" w:hAnsi="Times New Roman"/>
          <w:sz w:val="24"/>
          <w:szCs w:val="24"/>
        </w:rPr>
        <w:t> </w:t>
      </w:r>
      <w:r w:rsidR="00871A7A" w:rsidRPr="005B476B">
        <w:rPr>
          <w:rFonts w:ascii="Times New Roman" w:hAnsi="Times New Roman"/>
          <w:sz w:val="24"/>
          <w:szCs w:val="24"/>
        </w:rPr>
        <w:t>zgłoszenie</w:t>
      </w:r>
      <w:r w:rsidR="003D2B27" w:rsidRPr="005B476B">
        <w:rPr>
          <w:rFonts w:ascii="Times New Roman" w:hAnsi="Times New Roman"/>
          <w:sz w:val="24"/>
          <w:szCs w:val="24"/>
        </w:rPr>
        <w:t xml:space="preserve"> pisemnie</w:t>
      </w:r>
      <w:r w:rsidR="007F4230" w:rsidRPr="005B476B">
        <w:rPr>
          <w:rFonts w:ascii="Times New Roman" w:hAnsi="Times New Roman"/>
          <w:sz w:val="24"/>
          <w:szCs w:val="24"/>
        </w:rPr>
        <w:t>.</w:t>
      </w:r>
      <w:r w:rsidR="007A2CBA" w:rsidRPr="005B476B">
        <w:rPr>
          <w:rFonts w:ascii="Times New Roman" w:hAnsi="Times New Roman"/>
          <w:sz w:val="24"/>
          <w:szCs w:val="24"/>
        </w:rPr>
        <w:t xml:space="preserve"> </w:t>
      </w:r>
    </w:p>
    <w:p w14:paraId="31764C3E" w14:textId="5B3A21FA" w:rsidR="007F4230" w:rsidRPr="005B476B" w:rsidRDefault="001320BC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>Koszty wykonania w</w:t>
      </w:r>
      <w:r w:rsidR="00DC6154" w:rsidRPr="005B476B">
        <w:rPr>
          <w:rFonts w:ascii="Times New Roman" w:hAnsi="Times New Roman"/>
          <w:sz w:val="24"/>
          <w:szCs w:val="24"/>
        </w:rPr>
        <w:t>szelkich</w:t>
      </w:r>
      <w:r w:rsidR="007F4230" w:rsidRPr="005B476B">
        <w:rPr>
          <w:rFonts w:ascii="Times New Roman" w:hAnsi="Times New Roman"/>
          <w:sz w:val="24"/>
          <w:szCs w:val="24"/>
        </w:rPr>
        <w:t xml:space="preserve"> czynności </w:t>
      </w:r>
      <w:r w:rsidRPr="005B476B">
        <w:rPr>
          <w:rFonts w:ascii="Times New Roman" w:hAnsi="Times New Roman"/>
          <w:sz w:val="24"/>
          <w:szCs w:val="24"/>
        </w:rPr>
        <w:t>niezbędnych</w:t>
      </w:r>
      <w:r w:rsidR="007F4230" w:rsidRPr="005B476B">
        <w:rPr>
          <w:rFonts w:ascii="Times New Roman" w:hAnsi="Times New Roman"/>
          <w:sz w:val="24"/>
          <w:szCs w:val="24"/>
        </w:rPr>
        <w:t xml:space="preserve"> do usunięcia </w:t>
      </w:r>
      <w:r w:rsidRPr="005B476B">
        <w:rPr>
          <w:rFonts w:ascii="Times New Roman" w:hAnsi="Times New Roman"/>
          <w:sz w:val="24"/>
          <w:szCs w:val="24"/>
        </w:rPr>
        <w:t xml:space="preserve">zgłoszonej </w:t>
      </w:r>
      <w:r w:rsidR="00871A7A" w:rsidRPr="005B476B">
        <w:rPr>
          <w:rFonts w:ascii="Times New Roman" w:hAnsi="Times New Roman"/>
          <w:sz w:val="24"/>
          <w:szCs w:val="24"/>
        </w:rPr>
        <w:t xml:space="preserve">usterki </w:t>
      </w:r>
      <w:r w:rsidR="00F24E5A">
        <w:rPr>
          <w:rFonts w:ascii="Times New Roman" w:hAnsi="Times New Roman"/>
          <w:sz w:val="24"/>
          <w:szCs w:val="24"/>
        </w:rPr>
        <w:br/>
      </w:r>
      <w:r w:rsidR="000E612D">
        <w:rPr>
          <w:rFonts w:ascii="Times New Roman" w:hAnsi="Times New Roman"/>
          <w:sz w:val="24"/>
          <w:szCs w:val="24"/>
        </w:rPr>
        <w:t>lub</w:t>
      </w:r>
      <w:r w:rsidR="00871A7A" w:rsidRPr="005B476B">
        <w:rPr>
          <w:rFonts w:ascii="Times New Roman" w:hAnsi="Times New Roman"/>
          <w:sz w:val="24"/>
          <w:szCs w:val="24"/>
        </w:rPr>
        <w:t xml:space="preserve"> </w:t>
      </w:r>
      <w:r w:rsidRPr="005B476B">
        <w:rPr>
          <w:rFonts w:ascii="Times New Roman" w:hAnsi="Times New Roman"/>
          <w:sz w:val="24"/>
          <w:szCs w:val="24"/>
        </w:rPr>
        <w:t>wady</w:t>
      </w:r>
      <w:r w:rsidR="007F4230" w:rsidRPr="005B476B">
        <w:rPr>
          <w:rFonts w:ascii="Times New Roman" w:hAnsi="Times New Roman"/>
          <w:sz w:val="24"/>
          <w:szCs w:val="24"/>
        </w:rPr>
        <w:t xml:space="preserve"> podlegającej naprawie gwarancyjnej leżą po stronie </w:t>
      </w:r>
      <w:r w:rsidR="007F4230" w:rsidRPr="00F24E5A">
        <w:rPr>
          <w:rFonts w:ascii="Times New Roman" w:hAnsi="Times New Roman"/>
          <w:b/>
          <w:sz w:val="24"/>
          <w:szCs w:val="24"/>
        </w:rPr>
        <w:t>Wykonawcy</w:t>
      </w:r>
      <w:r w:rsidR="007F4230" w:rsidRPr="005B476B">
        <w:rPr>
          <w:rFonts w:ascii="Times New Roman" w:hAnsi="Times New Roman"/>
          <w:sz w:val="24"/>
          <w:szCs w:val="24"/>
        </w:rPr>
        <w:t>.</w:t>
      </w:r>
    </w:p>
    <w:p w14:paraId="2257B221" w14:textId="76F42074" w:rsidR="00144FCC" w:rsidRPr="005B476B" w:rsidRDefault="00144FCC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Czynności </w:t>
      </w:r>
      <w:r w:rsidRPr="00F24E5A">
        <w:rPr>
          <w:rFonts w:ascii="Times New Roman" w:hAnsi="Times New Roman"/>
          <w:b/>
          <w:sz w:val="24"/>
          <w:szCs w:val="24"/>
        </w:rPr>
        <w:t>Wykonawcy</w:t>
      </w:r>
      <w:r w:rsidRPr="005B476B">
        <w:rPr>
          <w:rFonts w:ascii="Times New Roman" w:hAnsi="Times New Roman"/>
          <w:sz w:val="24"/>
          <w:szCs w:val="24"/>
        </w:rPr>
        <w:t xml:space="preserve"> mające na celu usunięcie </w:t>
      </w:r>
      <w:r w:rsidR="002957D9" w:rsidRPr="005B476B">
        <w:rPr>
          <w:rFonts w:ascii="Times New Roman" w:hAnsi="Times New Roman"/>
          <w:sz w:val="24"/>
          <w:szCs w:val="24"/>
        </w:rPr>
        <w:t xml:space="preserve">usterek </w:t>
      </w:r>
      <w:r w:rsidR="00111145">
        <w:rPr>
          <w:rFonts w:ascii="Times New Roman" w:hAnsi="Times New Roman"/>
          <w:sz w:val="24"/>
          <w:szCs w:val="24"/>
        </w:rPr>
        <w:t>lub</w:t>
      </w:r>
      <w:r w:rsidR="002957D9" w:rsidRPr="005B476B">
        <w:rPr>
          <w:rFonts w:ascii="Times New Roman" w:hAnsi="Times New Roman"/>
          <w:sz w:val="24"/>
          <w:szCs w:val="24"/>
        </w:rPr>
        <w:t xml:space="preserve"> wad podlegających gwarancji mają być</w:t>
      </w:r>
      <w:r w:rsidR="009246A9" w:rsidRPr="005B476B">
        <w:rPr>
          <w:rFonts w:ascii="Times New Roman" w:hAnsi="Times New Roman"/>
          <w:sz w:val="24"/>
          <w:szCs w:val="24"/>
        </w:rPr>
        <w:t xml:space="preserve"> podjęte w ciągu 24 godzin</w:t>
      </w:r>
      <w:r w:rsidRPr="005B476B">
        <w:rPr>
          <w:rFonts w:ascii="Times New Roman" w:hAnsi="Times New Roman"/>
          <w:sz w:val="24"/>
          <w:szCs w:val="24"/>
        </w:rPr>
        <w:t xml:space="preserve"> od momentu otrzymania </w:t>
      </w:r>
      <w:r w:rsidR="009246A9" w:rsidRPr="005B476B">
        <w:rPr>
          <w:rFonts w:ascii="Times New Roman" w:hAnsi="Times New Roman"/>
          <w:sz w:val="24"/>
          <w:szCs w:val="24"/>
        </w:rPr>
        <w:t xml:space="preserve">zgłoszenia </w:t>
      </w:r>
      <w:r w:rsidR="00C4236F" w:rsidRPr="005B476B">
        <w:rPr>
          <w:rFonts w:ascii="Times New Roman" w:hAnsi="Times New Roman"/>
          <w:sz w:val="24"/>
          <w:szCs w:val="24"/>
        </w:rPr>
        <w:t>telefonicznego</w:t>
      </w:r>
      <w:r w:rsidR="009246A9" w:rsidRPr="005B476B">
        <w:rPr>
          <w:rFonts w:ascii="Times New Roman" w:hAnsi="Times New Roman"/>
          <w:sz w:val="24"/>
          <w:szCs w:val="24"/>
        </w:rPr>
        <w:t xml:space="preserve">. </w:t>
      </w:r>
      <w:r w:rsidR="002B362A" w:rsidRPr="00F24E5A">
        <w:rPr>
          <w:rFonts w:ascii="Times New Roman" w:hAnsi="Times New Roman"/>
          <w:b/>
          <w:sz w:val="24"/>
          <w:szCs w:val="24"/>
        </w:rPr>
        <w:t>Wykonawca</w:t>
      </w:r>
      <w:r w:rsidR="002B362A" w:rsidRPr="005B476B">
        <w:rPr>
          <w:rFonts w:ascii="Times New Roman" w:hAnsi="Times New Roman"/>
          <w:sz w:val="24"/>
          <w:szCs w:val="24"/>
        </w:rPr>
        <w:t xml:space="preserve"> usunie zgłoszone usterki lub wady w terminie uzgodnionym </w:t>
      </w:r>
      <w:r w:rsidR="00F24E5A">
        <w:rPr>
          <w:rFonts w:ascii="Times New Roman" w:hAnsi="Times New Roman"/>
          <w:sz w:val="24"/>
          <w:szCs w:val="24"/>
        </w:rPr>
        <w:br/>
      </w:r>
      <w:r w:rsidR="002B362A" w:rsidRPr="005B476B">
        <w:rPr>
          <w:rFonts w:ascii="Times New Roman" w:hAnsi="Times New Roman"/>
          <w:sz w:val="24"/>
          <w:szCs w:val="24"/>
        </w:rPr>
        <w:t xml:space="preserve">z </w:t>
      </w:r>
      <w:r w:rsidR="002B362A" w:rsidRPr="00F24E5A">
        <w:rPr>
          <w:rFonts w:ascii="Times New Roman" w:hAnsi="Times New Roman"/>
          <w:b/>
          <w:sz w:val="24"/>
          <w:szCs w:val="24"/>
        </w:rPr>
        <w:t>Zamawiającym</w:t>
      </w:r>
      <w:r w:rsidR="002B362A" w:rsidRPr="005B476B">
        <w:rPr>
          <w:rFonts w:ascii="Times New Roman" w:hAnsi="Times New Roman"/>
          <w:sz w:val="24"/>
          <w:szCs w:val="24"/>
        </w:rPr>
        <w:t>, jednak nie dłuższym niż 3</w:t>
      </w:r>
      <w:r w:rsidR="00AF23DB" w:rsidRPr="005B476B">
        <w:rPr>
          <w:rFonts w:ascii="Times New Roman" w:hAnsi="Times New Roman"/>
          <w:sz w:val="24"/>
          <w:szCs w:val="24"/>
        </w:rPr>
        <w:t xml:space="preserve"> dni.</w:t>
      </w:r>
      <w:r w:rsidR="002B362A" w:rsidRPr="005B476B">
        <w:rPr>
          <w:rFonts w:ascii="Times New Roman" w:hAnsi="Times New Roman"/>
          <w:sz w:val="24"/>
          <w:szCs w:val="24"/>
        </w:rPr>
        <w:t xml:space="preserve"> </w:t>
      </w:r>
      <w:r w:rsidR="009246A9" w:rsidRPr="005B476B">
        <w:rPr>
          <w:rFonts w:ascii="Times New Roman" w:hAnsi="Times New Roman"/>
          <w:sz w:val="24"/>
          <w:szCs w:val="24"/>
        </w:rPr>
        <w:t>P</w:t>
      </w:r>
      <w:r w:rsidRPr="005B476B">
        <w:rPr>
          <w:rFonts w:ascii="Times New Roman" w:hAnsi="Times New Roman"/>
          <w:sz w:val="24"/>
          <w:szCs w:val="24"/>
        </w:rPr>
        <w:t>o przekroczeniu uzgodnionego terminu</w:t>
      </w:r>
      <w:r w:rsidR="00F95905" w:rsidRPr="005B476B">
        <w:rPr>
          <w:rFonts w:ascii="Times New Roman" w:hAnsi="Times New Roman"/>
          <w:sz w:val="24"/>
          <w:szCs w:val="24"/>
        </w:rPr>
        <w:t xml:space="preserve"> przez </w:t>
      </w:r>
      <w:r w:rsidR="00F95905" w:rsidRPr="00F24E5A">
        <w:rPr>
          <w:rFonts w:ascii="Times New Roman" w:hAnsi="Times New Roman"/>
          <w:b/>
          <w:sz w:val="24"/>
          <w:szCs w:val="24"/>
        </w:rPr>
        <w:t>Wykonawcę</w:t>
      </w:r>
      <w:r w:rsidR="00F95905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Pr="00F24E5A">
        <w:rPr>
          <w:rFonts w:ascii="Times New Roman" w:hAnsi="Times New Roman"/>
          <w:b/>
          <w:sz w:val="24"/>
          <w:szCs w:val="24"/>
        </w:rPr>
        <w:t>Zamawiający</w:t>
      </w:r>
      <w:r w:rsidRPr="005B476B">
        <w:rPr>
          <w:rFonts w:ascii="Times New Roman" w:hAnsi="Times New Roman"/>
          <w:sz w:val="24"/>
          <w:szCs w:val="24"/>
        </w:rPr>
        <w:t xml:space="preserve"> może naliczyć kary umowne określone </w:t>
      </w:r>
      <w:r w:rsidR="001F658A">
        <w:rPr>
          <w:rFonts w:ascii="Times New Roman" w:hAnsi="Times New Roman"/>
          <w:sz w:val="24"/>
          <w:szCs w:val="24"/>
        </w:rPr>
        <w:br/>
      </w:r>
      <w:r w:rsidRPr="005B476B">
        <w:rPr>
          <w:rFonts w:ascii="Times New Roman" w:hAnsi="Times New Roman"/>
          <w:sz w:val="24"/>
          <w:szCs w:val="24"/>
        </w:rPr>
        <w:t>w §</w:t>
      </w:r>
      <w:r w:rsidR="00C8341E" w:rsidRPr="005B476B">
        <w:rPr>
          <w:rFonts w:ascii="Times New Roman" w:hAnsi="Times New Roman"/>
          <w:sz w:val="24"/>
          <w:szCs w:val="24"/>
        </w:rPr>
        <w:t xml:space="preserve"> </w:t>
      </w:r>
      <w:r w:rsidR="00691F18">
        <w:rPr>
          <w:rFonts w:ascii="Times New Roman" w:hAnsi="Times New Roman"/>
          <w:sz w:val="24"/>
          <w:szCs w:val="24"/>
        </w:rPr>
        <w:t>4</w:t>
      </w:r>
      <w:r w:rsidR="009F2ED1">
        <w:rPr>
          <w:rFonts w:ascii="Times New Roman" w:hAnsi="Times New Roman"/>
          <w:sz w:val="24"/>
          <w:szCs w:val="24"/>
        </w:rPr>
        <w:t xml:space="preserve"> </w:t>
      </w:r>
      <w:r w:rsidRPr="005B476B">
        <w:rPr>
          <w:rFonts w:ascii="Times New Roman" w:hAnsi="Times New Roman"/>
          <w:sz w:val="24"/>
          <w:szCs w:val="24"/>
        </w:rPr>
        <w:t>ust.</w:t>
      </w:r>
      <w:r w:rsidR="00D921BC">
        <w:rPr>
          <w:rFonts w:ascii="Times New Roman" w:hAnsi="Times New Roman"/>
          <w:sz w:val="24"/>
          <w:szCs w:val="24"/>
        </w:rPr>
        <w:t xml:space="preserve"> </w:t>
      </w:r>
      <w:r w:rsidR="009E6DF5">
        <w:rPr>
          <w:rFonts w:ascii="Times New Roman" w:hAnsi="Times New Roman"/>
          <w:sz w:val="24"/>
          <w:szCs w:val="24"/>
        </w:rPr>
        <w:t>5</w:t>
      </w:r>
      <w:r w:rsidR="00453BC1">
        <w:rPr>
          <w:rFonts w:ascii="Times New Roman" w:hAnsi="Times New Roman"/>
          <w:sz w:val="24"/>
          <w:szCs w:val="24"/>
        </w:rPr>
        <w:t xml:space="preserve"> </w:t>
      </w:r>
      <w:r w:rsidR="00F95905" w:rsidRPr="005B476B">
        <w:rPr>
          <w:rFonts w:ascii="Times New Roman" w:hAnsi="Times New Roman"/>
          <w:sz w:val="24"/>
          <w:szCs w:val="24"/>
        </w:rPr>
        <w:t xml:space="preserve">i obciążyć nimi </w:t>
      </w:r>
      <w:r w:rsidR="00F95905" w:rsidRPr="00F24E5A">
        <w:rPr>
          <w:rFonts w:ascii="Times New Roman" w:hAnsi="Times New Roman"/>
          <w:b/>
          <w:sz w:val="24"/>
          <w:szCs w:val="24"/>
        </w:rPr>
        <w:t>Wykonawcę</w:t>
      </w:r>
      <w:r w:rsidR="00F95905" w:rsidRPr="005B476B">
        <w:rPr>
          <w:rFonts w:ascii="Times New Roman" w:hAnsi="Times New Roman"/>
          <w:sz w:val="24"/>
          <w:szCs w:val="24"/>
        </w:rPr>
        <w:t>.</w:t>
      </w:r>
    </w:p>
    <w:p w14:paraId="19595A08" w14:textId="213D7E67" w:rsidR="00C757D8" w:rsidRPr="00D921BC" w:rsidRDefault="00C757D8" w:rsidP="00D921BC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W wyjątkowych przypadkach </w:t>
      </w:r>
      <w:r w:rsidR="00F95905" w:rsidRPr="005B476B">
        <w:rPr>
          <w:rFonts w:ascii="Times New Roman" w:hAnsi="Times New Roman"/>
          <w:sz w:val="24"/>
          <w:szCs w:val="24"/>
        </w:rPr>
        <w:t xml:space="preserve">dotyczących </w:t>
      </w:r>
      <w:r w:rsidR="00814CB8" w:rsidRPr="005B476B">
        <w:rPr>
          <w:rFonts w:ascii="Times New Roman" w:hAnsi="Times New Roman"/>
          <w:sz w:val="24"/>
          <w:szCs w:val="24"/>
        </w:rPr>
        <w:t>przekroczenia terminu określonego w ust.</w:t>
      </w:r>
      <w:r w:rsidR="00F24E5A">
        <w:rPr>
          <w:rFonts w:ascii="Times New Roman" w:hAnsi="Times New Roman"/>
          <w:sz w:val="24"/>
          <w:szCs w:val="24"/>
        </w:rPr>
        <w:t xml:space="preserve"> </w:t>
      </w:r>
      <w:r w:rsidR="00D06E91">
        <w:rPr>
          <w:rFonts w:ascii="Times New Roman" w:hAnsi="Times New Roman"/>
          <w:sz w:val="24"/>
          <w:szCs w:val="24"/>
        </w:rPr>
        <w:t>6</w:t>
      </w:r>
      <w:r w:rsidR="00814CB8" w:rsidRPr="00FF0107">
        <w:rPr>
          <w:rFonts w:ascii="Times New Roman" w:hAnsi="Times New Roman"/>
          <w:sz w:val="24"/>
          <w:szCs w:val="24"/>
        </w:rPr>
        <w:t>,</w:t>
      </w:r>
      <w:r w:rsidR="00814CB8" w:rsidRPr="005B476B">
        <w:rPr>
          <w:rFonts w:ascii="Times New Roman" w:hAnsi="Times New Roman"/>
          <w:sz w:val="24"/>
          <w:szCs w:val="24"/>
        </w:rPr>
        <w:t xml:space="preserve"> </w:t>
      </w:r>
      <w:r w:rsidR="00D921BC">
        <w:rPr>
          <w:rFonts w:ascii="Times New Roman" w:hAnsi="Times New Roman"/>
          <w:sz w:val="24"/>
          <w:szCs w:val="24"/>
        </w:rPr>
        <w:br/>
      </w:r>
      <w:r w:rsidR="00453BC1" w:rsidRPr="00D921BC">
        <w:rPr>
          <w:rFonts w:ascii="Times New Roman" w:hAnsi="Times New Roman"/>
          <w:sz w:val="24"/>
          <w:szCs w:val="24"/>
        </w:rPr>
        <w:t xml:space="preserve">a </w:t>
      </w:r>
      <w:r w:rsidRPr="00D921BC">
        <w:rPr>
          <w:rFonts w:ascii="Times New Roman" w:hAnsi="Times New Roman"/>
          <w:sz w:val="24"/>
          <w:szCs w:val="24"/>
        </w:rPr>
        <w:t xml:space="preserve">nie </w:t>
      </w:r>
      <w:r w:rsidR="00814CB8" w:rsidRPr="00D921BC">
        <w:rPr>
          <w:rFonts w:ascii="Times New Roman" w:hAnsi="Times New Roman"/>
          <w:sz w:val="24"/>
          <w:szCs w:val="24"/>
        </w:rPr>
        <w:t xml:space="preserve">wynikających z winy </w:t>
      </w:r>
      <w:r w:rsidRPr="00D921BC">
        <w:rPr>
          <w:rFonts w:ascii="Times New Roman" w:hAnsi="Times New Roman"/>
          <w:b/>
          <w:sz w:val="24"/>
          <w:szCs w:val="24"/>
        </w:rPr>
        <w:t>Wykonawcy</w:t>
      </w:r>
      <w:r w:rsidR="008439FE" w:rsidRPr="00D921BC">
        <w:rPr>
          <w:rFonts w:ascii="Times New Roman" w:hAnsi="Times New Roman"/>
          <w:sz w:val="24"/>
          <w:szCs w:val="24"/>
        </w:rPr>
        <w:t>,</w:t>
      </w:r>
      <w:r w:rsidRPr="00D921BC">
        <w:rPr>
          <w:rFonts w:ascii="Times New Roman" w:hAnsi="Times New Roman"/>
          <w:sz w:val="24"/>
          <w:szCs w:val="24"/>
        </w:rPr>
        <w:t xml:space="preserve"> na podstawie pisemnej zgody </w:t>
      </w:r>
      <w:r w:rsidRPr="00D921BC">
        <w:rPr>
          <w:rFonts w:ascii="Times New Roman" w:hAnsi="Times New Roman"/>
          <w:b/>
          <w:sz w:val="24"/>
          <w:szCs w:val="24"/>
        </w:rPr>
        <w:t>Zamawiającego</w:t>
      </w:r>
      <w:r w:rsidR="008439FE" w:rsidRPr="00D921BC">
        <w:rPr>
          <w:rFonts w:ascii="Times New Roman" w:hAnsi="Times New Roman"/>
          <w:sz w:val="24"/>
          <w:szCs w:val="24"/>
        </w:rPr>
        <w:t>,</w:t>
      </w:r>
      <w:r w:rsidRPr="00D921BC">
        <w:rPr>
          <w:rFonts w:ascii="Times New Roman" w:hAnsi="Times New Roman"/>
          <w:sz w:val="24"/>
          <w:szCs w:val="24"/>
        </w:rPr>
        <w:t xml:space="preserve"> termin</w:t>
      </w:r>
      <w:r w:rsidR="00CC16D0" w:rsidRPr="00D921BC">
        <w:rPr>
          <w:rFonts w:ascii="Times New Roman" w:hAnsi="Times New Roman"/>
          <w:sz w:val="24"/>
          <w:szCs w:val="24"/>
        </w:rPr>
        <w:t>y</w:t>
      </w:r>
      <w:r w:rsidRPr="00D921BC">
        <w:rPr>
          <w:rFonts w:ascii="Times New Roman" w:hAnsi="Times New Roman"/>
          <w:sz w:val="24"/>
          <w:szCs w:val="24"/>
        </w:rPr>
        <w:t xml:space="preserve"> napraw gwarancyjnych mogą zostać przedłużone.</w:t>
      </w:r>
    </w:p>
    <w:p w14:paraId="13DFA7AC" w14:textId="77777777" w:rsidR="0045352C" w:rsidRPr="005B476B" w:rsidRDefault="00435C98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>W przypadku usunięcia wady</w:t>
      </w:r>
      <w:r w:rsidR="00BE3B60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potwierdzone</w:t>
      </w:r>
      <w:r w:rsidR="00C17452" w:rsidRPr="005B476B">
        <w:rPr>
          <w:rFonts w:ascii="Times New Roman" w:hAnsi="Times New Roman"/>
          <w:sz w:val="24"/>
          <w:szCs w:val="24"/>
        </w:rPr>
        <w:t>go</w:t>
      </w:r>
      <w:r w:rsidRPr="005B476B">
        <w:rPr>
          <w:rFonts w:ascii="Times New Roman" w:hAnsi="Times New Roman"/>
          <w:sz w:val="24"/>
          <w:szCs w:val="24"/>
        </w:rPr>
        <w:t xml:space="preserve"> protokołem odbioru</w:t>
      </w:r>
      <w:r w:rsidR="00BE3B60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gwarancja ulega przedłużeniu</w:t>
      </w:r>
      <w:r w:rsidR="007F4230" w:rsidRPr="005B476B">
        <w:rPr>
          <w:rFonts w:ascii="Times New Roman" w:hAnsi="Times New Roman"/>
          <w:sz w:val="24"/>
          <w:szCs w:val="24"/>
        </w:rPr>
        <w:t xml:space="preserve"> o</w:t>
      </w:r>
      <w:r w:rsidR="00865851" w:rsidRPr="005B476B">
        <w:rPr>
          <w:rFonts w:ascii="Times New Roman" w:hAnsi="Times New Roman"/>
          <w:sz w:val="24"/>
          <w:szCs w:val="24"/>
        </w:rPr>
        <w:t xml:space="preserve"> </w:t>
      </w:r>
      <w:r w:rsidR="007F4230" w:rsidRPr="005B476B">
        <w:rPr>
          <w:rFonts w:ascii="Times New Roman" w:hAnsi="Times New Roman"/>
          <w:sz w:val="24"/>
          <w:szCs w:val="24"/>
        </w:rPr>
        <w:t>czas naprawy</w:t>
      </w:r>
      <w:r w:rsidR="00E31213" w:rsidRPr="005B476B">
        <w:rPr>
          <w:rFonts w:ascii="Times New Roman" w:hAnsi="Times New Roman"/>
          <w:sz w:val="24"/>
          <w:szCs w:val="24"/>
        </w:rPr>
        <w:t>.</w:t>
      </w:r>
      <w:r w:rsidR="0045352C" w:rsidRPr="005B476B">
        <w:rPr>
          <w:rFonts w:ascii="Times New Roman" w:hAnsi="Times New Roman"/>
          <w:sz w:val="24"/>
          <w:szCs w:val="24"/>
        </w:rPr>
        <w:t xml:space="preserve"> </w:t>
      </w:r>
    </w:p>
    <w:p w14:paraId="06301EE5" w14:textId="77777777" w:rsidR="00341033" w:rsidRPr="005B476B" w:rsidRDefault="00341033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24E5A">
        <w:rPr>
          <w:rFonts w:ascii="Times New Roman" w:hAnsi="Times New Roman"/>
          <w:b/>
          <w:sz w:val="24"/>
          <w:szCs w:val="24"/>
        </w:rPr>
        <w:t>Zamawiający</w:t>
      </w:r>
      <w:r w:rsidRPr="005B476B">
        <w:rPr>
          <w:rFonts w:ascii="Times New Roman" w:hAnsi="Times New Roman"/>
          <w:sz w:val="24"/>
          <w:szCs w:val="24"/>
        </w:rPr>
        <w:t xml:space="preserve"> zobowiązuje się do umożliwienia dostępu do </w:t>
      </w:r>
      <w:r w:rsidR="00972F95" w:rsidRPr="005B476B">
        <w:rPr>
          <w:rFonts w:ascii="Times New Roman" w:hAnsi="Times New Roman"/>
          <w:sz w:val="24"/>
          <w:szCs w:val="24"/>
        </w:rPr>
        <w:t>przedmiotu umowy</w:t>
      </w:r>
      <w:r w:rsidR="00F052A0" w:rsidRPr="005B476B">
        <w:rPr>
          <w:rFonts w:ascii="Times New Roman" w:hAnsi="Times New Roman"/>
          <w:sz w:val="24"/>
          <w:szCs w:val="24"/>
        </w:rPr>
        <w:t xml:space="preserve"> </w:t>
      </w:r>
      <w:r w:rsidR="001F658A">
        <w:rPr>
          <w:rFonts w:ascii="Times New Roman" w:hAnsi="Times New Roman"/>
          <w:sz w:val="24"/>
          <w:szCs w:val="24"/>
        </w:rPr>
        <w:br/>
      </w:r>
      <w:r w:rsidRPr="005B476B">
        <w:rPr>
          <w:rFonts w:ascii="Times New Roman" w:hAnsi="Times New Roman"/>
          <w:sz w:val="24"/>
          <w:szCs w:val="24"/>
        </w:rPr>
        <w:t xml:space="preserve">dla pracowników </w:t>
      </w:r>
      <w:r w:rsidRPr="00F24E5A">
        <w:rPr>
          <w:rFonts w:ascii="Times New Roman" w:hAnsi="Times New Roman"/>
          <w:b/>
          <w:sz w:val="24"/>
          <w:szCs w:val="24"/>
        </w:rPr>
        <w:t>Wykonawcy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="00E4526E" w:rsidRPr="005B476B">
        <w:rPr>
          <w:rFonts w:ascii="Times New Roman" w:hAnsi="Times New Roman"/>
          <w:sz w:val="24"/>
          <w:szCs w:val="24"/>
        </w:rPr>
        <w:t>do</w:t>
      </w:r>
      <w:r w:rsidRPr="005B476B">
        <w:rPr>
          <w:rFonts w:ascii="Times New Roman" w:hAnsi="Times New Roman"/>
          <w:sz w:val="24"/>
          <w:szCs w:val="24"/>
        </w:rPr>
        <w:t>konujących przegląd</w:t>
      </w:r>
      <w:r w:rsidR="00E4261A" w:rsidRPr="005B476B">
        <w:rPr>
          <w:rFonts w:ascii="Times New Roman" w:hAnsi="Times New Roman"/>
          <w:sz w:val="24"/>
          <w:szCs w:val="24"/>
        </w:rPr>
        <w:t>ów</w:t>
      </w:r>
      <w:r w:rsidR="00164BA8" w:rsidRPr="005B476B">
        <w:rPr>
          <w:rFonts w:ascii="Times New Roman" w:hAnsi="Times New Roman"/>
          <w:sz w:val="24"/>
          <w:szCs w:val="24"/>
        </w:rPr>
        <w:t>, napraw</w:t>
      </w:r>
      <w:r w:rsidRPr="005B476B">
        <w:rPr>
          <w:rFonts w:ascii="Times New Roman" w:hAnsi="Times New Roman"/>
          <w:sz w:val="24"/>
          <w:szCs w:val="24"/>
        </w:rPr>
        <w:t xml:space="preserve"> i inn</w:t>
      </w:r>
      <w:r w:rsidR="00E4526E" w:rsidRPr="005B476B">
        <w:rPr>
          <w:rFonts w:ascii="Times New Roman" w:hAnsi="Times New Roman"/>
          <w:sz w:val="24"/>
          <w:szCs w:val="24"/>
        </w:rPr>
        <w:t>ych</w:t>
      </w:r>
      <w:r w:rsidRPr="005B476B">
        <w:rPr>
          <w:rFonts w:ascii="Times New Roman" w:hAnsi="Times New Roman"/>
          <w:sz w:val="24"/>
          <w:szCs w:val="24"/>
        </w:rPr>
        <w:t xml:space="preserve"> czynności uzgodnion</w:t>
      </w:r>
      <w:r w:rsidR="00E4526E" w:rsidRPr="005B476B">
        <w:rPr>
          <w:rFonts w:ascii="Times New Roman" w:hAnsi="Times New Roman"/>
          <w:sz w:val="24"/>
          <w:szCs w:val="24"/>
        </w:rPr>
        <w:t>ych</w:t>
      </w:r>
      <w:r w:rsidRPr="005B476B">
        <w:rPr>
          <w:rFonts w:ascii="Times New Roman" w:hAnsi="Times New Roman"/>
          <w:sz w:val="24"/>
          <w:szCs w:val="24"/>
        </w:rPr>
        <w:t xml:space="preserve"> z </w:t>
      </w:r>
      <w:r w:rsidRPr="00453BC1">
        <w:rPr>
          <w:rFonts w:ascii="Times New Roman" w:hAnsi="Times New Roman"/>
          <w:b/>
          <w:sz w:val="24"/>
          <w:szCs w:val="24"/>
        </w:rPr>
        <w:t>Zamawiającym</w:t>
      </w:r>
      <w:r w:rsidRPr="005B476B">
        <w:rPr>
          <w:rFonts w:ascii="Times New Roman" w:hAnsi="Times New Roman"/>
          <w:sz w:val="24"/>
          <w:szCs w:val="24"/>
        </w:rPr>
        <w:t xml:space="preserve">, po uprzednim pisemnym </w:t>
      </w:r>
      <w:r w:rsidR="00127CCB" w:rsidRPr="005B476B">
        <w:rPr>
          <w:rFonts w:ascii="Times New Roman" w:hAnsi="Times New Roman"/>
          <w:sz w:val="24"/>
          <w:szCs w:val="24"/>
        </w:rPr>
        <w:t>uzgodnieniu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="00B34EDC" w:rsidRPr="005B476B">
        <w:rPr>
          <w:rFonts w:ascii="Times New Roman" w:hAnsi="Times New Roman"/>
          <w:sz w:val="24"/>
          <w:szCs w:val="24"/>
        </w:rPr>
        <w:t xml:space="preserve">terminu </w:t>
      </w:r>
      <w:r w:rsidR="001F658A">
        <w:rPr>
          <w:rFonts w:ascii="Times New Roman" w:hAnsi="Times New Roman"/>
          <w:sz w:val="24"/>
          <w:szCs w:val="24"/>
        </w:rPr>
        <w:br/>
      </w:r>
      <w:r w:rsidR="00E4261A" w:rsidRPr="005B476B">
        <w:rPr>
          <w:rFonts w:ascii="Times New Roman" w:hAnsi="Times New Roman"/>
          <w:sz w:val="24"/>
          <w:szCs w:val="24"/>
        </w:rPr>
        <w:t>ich wykonania</w:t>
      </w:r>
      <w:r w:rsidR="00F95905" w:rsidRPr="005B476B">
        <w:rPr>
          <w:rFonts w:ascii="Times New Roman" w:hAnsi="Times New Roman"/>
          <w:sz w:val="24"/>
          <w:szCs w:val="24"/>
        </w:rPr>
        <w:t xml:space="preserve"> pomiędzy </w:t>
      </w:r>
      <w:r w:rsidR="00F95905" w:rsidRPr="00453BC1">
        <w:rPr>
          <w:rFonts w:ascii="Times New Roman" w:hAnsi="Times New Roman"/>
          <w:sz w:val="24"/>
          <w:szCs w:val="24"/>
        </w:rPr>
        <w:t>Stronami</w:t>
      </w:r>
      <w:r w:rsidR="00B34EDC" w:rsidRPr="00453BC1">
        <w:rPr>
          <w:rFonts w:ascii="Times New Roman" w:hAnsi="Times New Roman"/>
          <w:sz w:val="24"/>
          <w:szCs w:val="24"/>
        </w:rPr>
        <w:t>.</w:t>
      </w:r>
      <w:r w:rsidR="00386E9D" w:rsidRPr="005B476B">
        <w:rPr>
          <w:rFonts w:ascii="Times New Roman" w:hAnsi="Times New Roman"/>
          <w:sz w:val="24"/>
          <w:szCs w:val="24"/>
        </w:rPr>
        <w:t xml:space="preserve"> </w:t>
      </w:r>
    </w:p>
    <w:p w14:paraId="61CF5B22" w14:textId="17D0FC10" w:rsidR="0053527F" w:rsidRPr="00623CB2" w:rsidRDefault="0054277B" w:rsidP="00623CB2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24E5A">
        <w:rPr>
          <w:rFonts w:ascii="Times New Roman" w:hAnsi="Times New Roman"/>
          <w:b/>
          <w:sz w:val="24"/>
          <w:szCs w:val="24"/>
        </w:rPr>
        <w:t>Wykonawca</w:t>
      </w:r>
      <w:r w:rsidRPr="005B476B">
        <w:rPr>
          <w:rFonts w:ascii="Times New Roman" w:hAnsi="Times New Roman"/>
          <w:sz w:val="24"/>
          <w:szCs w:val="24"/>
        </w:rPr>
        <w:t xml:space="preserve"> oświadcza, że jest ubezpieczony w </w:t>
      </w:r>
      <w:r w:rsidR="00D06E91">
        <w:rPr>
          <w:rFonts w:ascii="Times New Roman" w:hAnsi="Times New Roman"/>
          <w:b/>
          <w:bCs/>
          <w:sz w:val="24"/>
          <w:szCs w:val="24"/>
        </w:rPr>
        <w:t>……………...</w:t>
      </w:r>
      <w:r w:rsidR="00534151" w:rsidRPr="0093320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B476B">
        <w:rPr>
          <w:rFonts w:ascii="Times New Roman" w:hAnsi="Times New Roman"/>
          <w:sz w:val="24"/>
          <w:szCs w:val="24"/>
        </w:rPr>
        <w:t>z</w:t>
      </w:r>
      <w:r w:rsidR="00865851" w:rsidRPr="005B476B">
        <w:rPr>
          <w:rFonts w:ascii="Times New Roman" w:hAnsi="Times New Roman"/>
          <w:sz w:val="24"/>
          <w:szCs w:val="24"/>
        </w:rPr>
        <w:t xml:space="preserve"> </w:t>
      </w:r>
      <w:r w:rsidRPr="005B476B">
        <w:rPr>
          <w:rFonts w:ascii="Times New Roman" w:hAnsi="Times New Roman"/>
          <w:sz w:val="24"/>
          <w:szCs w:val="24"/>
        </w:rPr>
        <w:t xml:space="preserve">tytułu odpowiedzialności cywilnej </w:t>
      </w:r>
      <w:r w:rsidR="003747E8" w:rsidRPr="005B476B">
        <w:rPr>
          <w:rFonts w:ascii="Times New Roman" w:hAnsi="Times New Roman"/>
          <w:sz w:val="24"/>
          <w:szCs w:val="24"/>
        </w:rPr>
        <w:t xml:space="preserve">w zakresie prowadzonej działalności związanej z przedmiotem zamówienia </w:t>
      </w:r>
      <w:r w:rsidR="001F658A">
        <w:rPr>
          <w:rFonts w:ascii="Times New Roman" w:hAnsi="Times New Roman"/>
          <w:sz w:val="24"/>
          <w:szCs w:val="24"/>
        </w:rPr>
        <w:br/>
      </w:r>
      <w:r w:rsidR="009B4136" w:rsidRPr="005B476B">
        <w:rPr>
          <w:rFonts w:ascii="Times New Roman" w:hAnsi="Times New Roman"/>
          <w:sz w:val="24"/>
          <w:szCs w:val="24"/>
        </w:rPr>
        <w:t>na sumę ubezpieczenia</w:t>
      </w:r>
      <w:r w:rsidR="00534151" w:rsidRPr="005B476B">
        <w:rPr>
          <w:rFonts w:ascii="Times New Roman" w:hAnsi="Times New Roman"/>
          <w:sz w:val="24"/>
          <w:szCs w:val="24"/>
        </w:rPr>
        <w:t xml:space="preserve"> w wysokości </w:t>
      </w:r>
      <w:r w:rsidR="00D06E91">
        <w:rPr>
          <w:rFonts w:ascii="Times New Roman" w:hAnsi="Times New Roman"/>
          <w:sz w:val="24"/>
          <w:szCs w:val="24"/>
        </w:rPr>
        <w:t>…………….</w:t>
      </w:r>
      <w:r w:rsidR="00933207">
        <w:rPr>
          <w:rFonts w:ascii="Times New Roman" w:hAnsi="Times New Roman"/>
          <w:sz w:val="24"/>
          <w:szCs w:val="24"/>
        </w:rPr>
        <w:t xml:space="preserve"> </w:t>
      </w:r>
      <w:r w:rsidR="001A629F" w:rsidRPr="005B476B">
        <w:rPr>
          <w:rFonts w:ascii="Times New Roman" w:hAnsi="Times New Roman"/>
          <w:sz w:val="24"/>
          <w:szCs w:val="24"/>
        </w:rPr>
        <w:t>zł (słown</w:t>
      </w:r>
      <w:r w:rsidR="00534151" w:rsidRPr="005B476B">
        <w:rPr>
          <w:rFonts w:ascii="Times New Roman" w:hAnsi="Times New Roman"/>
          <w:sz w:val="24"/>
          <w:szCs w:val="24"/>
        </w:rPr>
        <w:t xml:space="preserve">ie złotych: </w:t>
      </w:r>
      <w:r w:rsidR="00D06E91">
        <w:rPr>
          <w:rFonts w:ascii="Times New Roman" w:hAnsi="Times New Roman"/>
          <w:sz w:val="24"/>
          <w:szCs w:val="24"/>
        </w:rPr>
        <w:t>…………</w:t>
      </w:r>
      <w:r w:rsidR="001A629F" w:rsidRPr="005B476B">
        <w:rPr>
          <w:rFonts w:ascii="Times New Roman" w:hAnsi="Times New Roman"/>
          <w:sz w:val="24"/>
          <w:szCs w:val="24"/>
        </w:rPr>
        <w:t xml:space="preserve">) </w:t>
      </w:r>
      <w:r w:rsidR="00F97285" w:rsidRPr="005B476B">
        <w:rPr>
          <w:rFonts w:ascii="Times New Roman" w:hAnsi="Times New Roman"/>
          <w:sz w:val="24"/>
          <w:szCs w:val="24"/>
        </w:rPr>
        <w:t xml:space="preserve">określoną w polisie </w:t>
      </w:r>
      <w:r w:rsidR="001A629F" w:rsidRPr="005B476B">
        <w:rPr>
          <w:rFonts w:ascii="Times New Roman" w:hAnsi="Times New Roman"/>
          <w:sz w:val="24"/>
          <w:szCs w:val="24"/>
        </w:rPr>
        <w:t>na wszystkie i na jedno zdarzenie</w:t>
      </w:r>
      <w:r w:rsidRPr="005B476B">
        <w:rPr>
          <w:rFonts w:ascii="Times New Roman" w:hAnsi="Times New Roman"/>
          <w:sz w:val="24"/>
          <w:szCs w:val="24"/>
        </w:rPr>
        <w:t>, co potwierdza przedłożeniem polis</w:t>
      </w:r>
      <w:r w:rsidR="00534151" w:rsidRPr="005B476B">
        <w:rPr>
          <w:rFonts w:ascii="Times New Roman" w:hAnsi="Times New Roman"/>
          <w:sz w:val="24"/>
          <w:szCs w:val="24"/>
        </w:rPr>
        <w:t xml:space="preserve">y </w:t>
      </w:r>
      <w:r w:rsidR="00933207">
        <w:rPr>
          <w:rFonts w:ascii="Times New Roman" w:hAnsi="Times New Roman"/>
          <w:sz w:val="24"/>
          <w:szCs w:val="24"/>
        </w:rPr>
        <w:br/>
      </w:r>
      <w:r w:rsidR="00534151" w:rsidRPr="005B476B">
        <w:rPr>
          <w:rFonts w:ascii="Times New Roman" w:hAnsi="Times New Roman"/>
          <w:sz w:val="24"/>
          <w:szCs w:val="24"/>
        </w:rPr>
        <w:t xml:space="preserve">nr </w:t>
      </w:r>
      <w:r w:rsidR="00D06E91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9B4136" w:rsidRPr="005B476B">
        <w:rPr>
          <w:rFonts w:ascii="Times New Roman" w:hAnsi="Times New Roman"/>
          <w:sz w:val="24"/>
          <w:szCs w:val="24"/>
        </w:rPr>
        <w:t xml:space="preserve"> stanowiącej</w:t>
      </w:r>
      <w:r w:rsidR="00860BEF" w:rsidRPr="005B476B">
        <w:rPr>
          <w:rFonts w:ascii="Times New Roman" w:hAnsi="Times New Roman"/>
          <w:sz w:val="24"/>
          <w:szCs w:val="24"/>
        </w:rPr>
        <w:t xml:space="preserve"> załącznik nr </w:t>
      </w:r>
      <w:r w:rsidR="00A946A3">
        <w:rPr>
          <w:rFonts w:ascii="Times New Roman" w:hAnsi="Times New Roman"/>
          <w:sz w:val="24"/>
          <w:szCs w:val="24"/>
        </w:rPr>
        <w:t>2</w:t>
      </w:r>
      <w:r w:rsidRPr="005B476B">
        <w:rPr>
          <w:rFonts w:ascii="Times New Roman" w:hAnsi="Times New Roman"/>
          <w:sz w:val="24"/>
          <w:szCs w:val="24"/>
        </w:rPr>
        <w:t xml:space="preserve"> do niniejszej umowy.</w:t>
      </w:r>
    </w:p>
    <w:p w14:paraId="533B971E" w14:textId="77777777" w:rsidR="00DC4E17" w:rsidRDefault="00DC4E17" w:rsidP="009E6DF5">
      <w:pPr>
        <w:pStyle w:val="Tytu"/>
        <w:widowControl w:val="0"/>
        <w:ind w:left="357" w:hanging="357"/>
        <w:rPr>
          <w:rFonts w:ascii="Times New Roman" w:hAnsi="Times New Roman"/>
          <w:sz w:val="24"/>
          <w:szCs w:val="24"/>
        </w:rPr>
      </w:pPr>
    </w:p>
    <w:p w14:paraId="059AC3FC" w14:textId="68048B5B" w:rsidR="00BF5A30" w:rsidRDefault="00784CDE" w:rsidP="009E6DF5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  <w:r w:rsidRPr="00C46D34">
        <w:rPr>
          <w:rFonts w:ascii="Times New Roman" w:hAnsi="Times New Roman"/>
          <w:b/>
          <w:sz w:val="24"/>
          <w:szCs w:val="24"/>
        </w:rPr>
        <w:t>§</w:t>
      </w:r>
      <w:r w:rsidR="009E6DF5" w:rsidRPr="00C46D34">
        <w:rPr>
          <w:rFonts w:ascii="Times New Roman" w:hAnsi="Times New Roman"/>
          <w:b/>
          <w:sz w:val="24"/>
          <w:szCs w:val="24"/>
        </w:rPr>
        <w:t xml:space="preserve"> </w:t>
      </w:r>
      <w:r w:rsidR="009F2ED1">
        <w:rPr>
          <w:rFonts w:ascii="Times New Roman" w:hAnsi="Times New Roman"/>
          <w:b/>
          <w:sz w:val="24"/>
          <w:szCs w:val="24"/>
        </w:rPr>
        <w:t>4</w:t>
      </w:r>
      <w:r w:rsidR="00BF5A30" w:rsidRPr="00C46D34">
        <w:rPr>
          <w:rFonts w:ascii="Times New Roman" w:hAnsi="Times New Roman"/>
          <w:b/>
          <w:sz w:val="24"/>
          <w:szCs w:val="24"/>
        </w:rPr>
        <w:t>.</w:t>
      </w:r>
      <w:r w:rsidR="00BF0A8B" w:rsidRPr="00C46D34">
        <w:rPr>
          <w:rFonts w:ascii="Times New Roman" w:hAnsi="Times New Roman"/>
          <w:b/>
          <w:sz w:val="24"/>
          <w:szCs w:val="24"/>
        </w:rPr>
        <w:t xml:space="preserve"> </w:t>
      </w:r>
      <w:r w:rsidR="00F24E5A" w:rsidRPr="00C46D34">
        <w:rPr>
          <w:rFonts w:ascii="Times New Roman" w:hAnsi="Times New Roman"/>
          <w:b/>
          <w:sz w:val="24"/>
          <w:szCs w:val="24"/>
        </w:rPr>
        <w:t>(</w:t>
      </w:r>
      <w:r w:rsidR="00BF0A8B" w:rsidRPr="00C46D34">
        <w:rPr>
          <w:rFonts w:ascii="Times New Roman" w:hAnsi="Times New Roman"/>
          <w:b/>
          <w:sz w:val="24"/>
          <w:szCs w:val="24"/>
        </w:rPr>
        <w:t>Termin realizacji</w:t>
      </w:r>
      <w:r w:rsidR="00780F89" w:rsidRPr="00C46D34">
        <w:rPr>
          <w:rFonts w:ascii="Times New Roman" w:hAnsi="Times New Roman"/>
          <w:b/>
          <w:sz w:val="24"/>
          <w:szCs w:val="24"/>
        </w:rPr>
        <w:t>, kary umowne, odstąpienia od umowy</w:t>
      </w:r>
      <w:r w:rsidR="00F24E5A" w:rsidRPr="00C46D34">
        <w:rPr>
          <w:rFonts w:ascii="Times New Roman" w:hAnsi="Times New Roman"/>
          <w:b/>
          <w:sz w:val="24"/>
          <w:szCs w:val="24"/>
        </w:rPr>
        <w:t>)</w:t>
      </w:r>
    </w:p>
    <w:p w14:paraId="11631CCB" w14:textId="77777777" w:rsidR="00111145" w:rsidRPr="00C46D34" w:rsidRDefault="00111145" w:rsidP="009E6DF5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</w:p>
    <w:p w14:paraId="1D5D50A6" w14:textId="0A313888" w:rsidR="009F2ED1" w:rsidRPr="005B476B" w:rsidRDefault="009F2ED1" w:rsidP="00031BDE">
      <w:pPr>
        <w:numPr>
          <w:ilvl w:val="1"/>
          <w:numId w:val="32"/>
        </w:numPr>
        <w:tabs>
          <w:tab w:val="center" w:pos="5616"/>
          <w:tab w:val="right" w:pos="10152"/>
        </w:tabs>
        <w:suppressAutoHyphens/>
        <w:ind w:left="357" w:hanging="357"/>
        <w:jc w:val="both"/>
      </w:pPr>
      <w:r w:rsidRPr="00111145">
        <w:rPr>
          <w:b/>
          <w:bCs/>
        </w:rPr>
        <w:t>Wykonawca</w:t>
      </w:r>
      <w:r w:rsidRPr="005B476B">
        <w:t xml:space="preserve"> zobowiązuje się wykonać usługę i przekazać protokolarnie</w:t>
      </w:r>
      <w:r w:rsidR="00031BDE">
        <w:t xml:space="preserve"> zdemontowane sztuczne lodowisko do dnia </w:t>
      </w:r>
      <w:r w:rsidR="00CE2945">
        <w:rPr>
          <w:b/>
          <w:bCs/>
        </w:rPr>
        <w:t>15 kwietnia</w:t>
      </w:r>
      <w:r w:rsidR="00031BDE" w:rsidRPr="00031BDE">
        <w:rPr>
          <w:b/>
          <w:bCs/>
        </w:rPr>
        <w:t xml:space="preserve"> 2020</w:t>
      </w:r>
      <w:r w:rsidR="00111145">
        <w:t xml:space="preserve"> </w:t>
      </w:r>
      <w:r w:rsidR="00031BDE" w:rsidRPr="00111145">
        <w:rPr>
          <w:b/>
          <w:bCs/>
        </w:rPr>
        <w:t>r</w:t>
      </w:r>
      <w:r w:rsidR="00111145" w:rsidRPr="00111145">
        <w:rPr>
          <w:b/>
          <w:bCs/>
        </w:rPr>
        <w:t>.</w:t>
      </w:r>
      <w:r w:rsidR="00031BDE">
        <w:t xml:space="preserve"> oraz</w:t>
      </w:r>
      <w:r w:rsidRPr="005B476B">
        <w:t xml:space="preserve"> gotowe do użytkowania, sztuczne lodowisko najpóźniej do dnia </w:t>
      </w:r>
      <w:r w:rsidR="00CE2945">
        <w:rPr>
          <w:b/>
        </w:rPr>
        <w:t>27 listopada</w:t>
      </w:r>
      <w:r w:rsidR="00D06E91">
        <w:rPr>
          <w:b/>
        </w:rPr>
        <w:t xml:space="preserve"> 2020</w:t>
      </w:r>
      <w:r w:rsidRPr="009F2ED1">
        <w:rPr>
          <w:b/>
        </w:rPr>
        <w:t xml:space="preserve"> r.  </w:t>
      </w:r>
      <w:r w:rsidRPr="005B476B">
        <w:t xml:space="preserve">W przypadku zaistnienia sytuacji wyjątkowych, np. niekorzystnych warunków atmosferycznych, na pisemny wniosek </w:t>
      </w:r>
      <w:r w:rsidRPr="00111145">
        <w:rPr>
          <w:b/>
          <w:bCs/>
        </w:rPr>
        <w:t>Wykonawcy</w:t>
      </w:r>
      <w:r w:rsidRPr="005B476B">
        <w:t xml:space="preserve">, </w:t>
      </w:r>
      <w:r w:rsidRPr="00111145">
        <w:rPr>
          <w:b/>
          <w:bCs/>
        </w:rPr>
        <w:t>Zamawiający</w:t>
      </w:r>
      <w:r w:rsidRPr="005B476B">
        <w:t xml:space="preserve"> może wskazać inny termin przekazania uruchomionego lodowiska.</w:t>
      </w:r>
      <w:r w:rsidR="00031BDE">
        <w:t xml:space="preserve"> </w:t>
      </w:r>
    </w:p>
    <w:p w14:paraId="1FEBA954" w14:textId="7B206972" w:rsidR="009F2ED1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604945">
        <w:rPr>
          <w:b/>
        </w:rPr>
        <w:t>Wykonawca</w:t>
      </w:r>
      <w:r w:rsidRPr="005B476B">
        <w:t xml:space="preserve"> przystąpi do realizacji przedmiotu umowy </w:t>
      </w:r>
      <w:r w:rsidR="008F599F">
        <w:t xml:space="preserve">w dniu </w:t>
      </w:r>
      <w:r w:rsidR="00CE2945">
        <w:t>16 marca</w:t>
      </w:r>
      <w:bookmarkStart w:id="0" w:name="_GoBack"/>
      <w:bookmarkEnd w:id="0"/>
      <w:r w:rsidR="008F599F">
        <w:t xml:space="preserve"> 20</w:t>
      </w:r>
      <w:r w:rsidR="00D06E91">
        <w:t>20</w:t>
      </w:r>
      <w:r w:rsidR="008F599F">
        <w:t xml:space="preserve"> r.</w:t>
      </w:r>
      <w:r w:rsidR="0053527F">
        <w:t xml:space="preserve"> lub w innym uzgodnionym przez Strony terminie.</w:t>
      </w:r>
    </w:p>
    <w:p w14:paraId="2ECBB7C2" w14:textId="77777777" w:rsidR="009F2ED1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 powstałych z winy </w:t>
      </w:r>
      <w:r w:rsidRPr="00604945">
        <w:rPr>
          <w:b/>
        </w:rPr>
        <w:t>Wykonawcy</w:t>
      </w:r>
      <w:r w:rsidRPr="005B476B">
        <w:t xml:space="preserve"> opóźnień w realizacji przedmiotu umowy, zostaną naliczone kary umowne wynoszące za każdy rozpoczęty dzień opóźnienia 1% wartości całej umowy brutto.</w:t>
      </w:r>
    </w:p>
    <w:p w14:paraId="585568D0" w14:textId="77777777" w:rsidR="009F2ED1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>Bieg terminu opóźnienia w realizacji przedmiotu umowy będzie liczony od dnia upływu terminu określonego w ust.</w:t>
      </w:r>
      <w:r>
        <w:t xml:space="preserve"> </w:t>
      </w:r>
      <w:r w:rsidRPr="005B476B">
        <w:t>1.</w:t>
      </w:r>
    </w:p>
    <w:p w14:paraId="5FA2DD82" w14:textId="7664613D" w:rsidR="009F2ED1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lastRenderedPageBreak/>
        <w:t>Za opóźnienie w usunięciu wad stwierdzonych w okresie gwarancji ponad terminy określone w § 3 ust.</w:t>
      </w:r>
      <w:r>
        <w:t xml:space="preserve"> </w:t>
      </w:r>
      <w:r w:rsidR="0053527F">
        <w:t>7</w:t>
      </w:r>
      <w:r w:rsidRPr="005B476B">
        <w:t xml:space="preserve">, </w:t>
      </w:r>
      <w:r w:rsidRPr="009E6DF5">
        <w:rPr>
          <w:b/>
        </w:rPr>
        <w:t>Wykonawca</w:t>
      </w:r>
      <w:r w:rsidRPr="005B476B">
        <w:t xml:space="preserve"> zapłaci </w:t>
      </w:r>
      <w:r w:rsidRPr="009E6DF5">
        <w:rPr>
          <w:b/>
        </w:rPr>
        <w:t>Zamawiającemu</w:t>
      </w:r>
      <w:r w:rsidRPr="005B476B">
        <w:t xml:space="preserve"> karę umowną w wysokości 1% wartości całej umowy brutto za każdy rozpoczęty dzień opóźnienia.</w:t>
      </w:r>
    </w:p>
    <w:p w14:paraId="0618BE4A" w14:textId="77777777" w:rsidR="006159F1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>W przypadku nie</w:t>
      </w:r>
      <w:r>
        <w:t xml:space="preserve"> </w:t>
      </w:r>
      <w:r w:rsidRPr="005B476B">
        <w:t xml:space="preserve">przystąpienia przez </w:t>
      </w:r>
      <w:r w:rsidRPr="004B0CC6">
        <w:rPr>
          <w:b/>
        </w:rPr>
        <w:t>Wykonawcę</w:t>
      </w:r>
      <w:r w:rsidRPr="005B476B">
        <w:t xml:space="preserve"> do realizacji przedmiotu umowy </w:t>
      </w:r>
      <w:r>
        <w:br/>
      </w:r>
      <w:r w:rsidRPr="005B476B">
        <w:t>w terminie określonym w §</w:t>
      </w:r>
      <w:r>
        <w:t xml:space="preserve"> 4</w:t>
      </w:r>
      <w:r w:rsidRPr="005B476B">
        <w:t xml:space="preserve"> ust. </w:t>
      </w:r>
      <w:r>
        <w:t>2,</w:t>
      </w:r>
      <w:r w:rsidRPr="005B476B">
        <w:t xml:space="preserve"> </w:t>
      </w:r>
      <w:r w:rsidRPr="004B0CC6">
        <w:rPr>
          <w:b/>
        </w:rPr>
        <w:t>Zamawiający</w:t>
      </w:r>
      <w:r w:rsidRPr="005B476B">
        <w:t xml:space="preserve"> ma prawo do odstąpienia od umowy </w:t>
      </w:r>
      <w:r>
        <w:br/>
      </w:r>
      <w:r w:rsidRPr="005B476B">
        <w:t xml:space="preserve">z przyczyn leżących po stronie </w:t>
      </w:r>
      <w:r w:rsidRPr="004B0CC6">
        <w:rPr>
          <w:b/>
        </w:rPr>
        <w:t>Wykonawcy</w:t>
      </w:r>
      <w:r w:rsidRPr="005B476B">
        <w:t xml:space="preserve">. </w:t>
      </w:r>
    </w:p>
    <w:p w14:paraId="7E48CC3C" w14:textId="77777777" w:rsidR="006159F1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 odstąpienia przez </w:t>
      </w:r>
      <w:r w:rsidRPr="004B0CC6">
        <w:rPr>
          <w:b/>
        </w:rPr>
        <w:t>Zamawiającego</w:t>
      </w:r>
      <w:r w:rsidRPr="005B476B">
        <w:t xml:space="preserve"> od umowy z przyczyn leżących po stronie </w:t>
      </w:r>
      <w:r w:rsidRPr="004B0CC6">
        <w:rPr>
          <w:b/>
        </w:rPr>
        <w:t>Wykonawcy</w:t>
      </w:r>
      <w:r w:rsidRPr="005B476B">
        <w:t xml:space="preserve">, </w:t>
      </w:r>
      <w:r w:rsidRPr="004B0CC6">
        <w:rPr>
          <w:b/>
        </w:rPr>
        <w:t>Wykonawca</w:t>
      </w:r>
      <w:r w:rsidRPr="005B476B">
        <w:t xml:space="preserve"> zapłaci </w:t>
      </w:r>
      <w:r w:rsidRPr="004B0CC6">
        <w:rPr>
          <w:b/>
        </w:rPr>
        <w:t>Zamawiającemu</w:t>
      </w:r>
      <w:r w:rsidRPr="005B476B">
        <w:t xml:space="preserve"> karę umowną w wysokości 10% wartości całej umowy brutto.</w:t>
      </w:r>
    </w:p>
    <w:p w14:paraId="49D01235" w14:textId="096F6B64" w:rsidR="006159F1" w:rsidRPr="005B476B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4B0CC6">
        <w:rPr>
          <w:b/>
        </w:rPr>
        <w:t>Wykonawca</w:t>
      </w:r>
      <w:r w:rsidRPr="005B476B">
        <w:t xml:space="preserve"> wyraża zgodę na potrącenie kar umownych z należnego mu</w:t>
      </w:r>
      <w:r w:rsidR="0053527F">
        <w:t xml:space="preserve"> łącznego</w:t>
      </w:r>
      <w:r w:rsidRPr="005B476B">
        <w:t xml:space="preserve"> wynagrodzenia</w:t>
      </w:r>
      <w:r w:rsidR="0053527F">
        <w:t xml:space="preserve"> brutto</w:t>
      </w:r>
      <w:r w:rsidRPr="005B476B">
        <w:t>, o którym mowa w § 5 ust. 1.</w:t>
      </w:r>
    </w:p>
    <w:p w14:paraId="4E575132" w14:textId="5FB847E8" w:rsidR="006159F1" w:rsidRPr="005B476B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przypadku, gdy opóźnienie w </w:t>
      </w:r>
      <w:r w:rsidR="00C9668F">
        <w:t>przystąpienia do realizacji</w:t>
      </w:r>
      <w:r w:rsidRPr="005B476B">
        <w:t xml:space="preserve"> przedmiotu umowy przekroczy 7 dni, </w:t>
      </w:r>
      <w:r w:rsidRPr="00604945">
        <w:rPr>
          <w:b/>
        </w:rPr>
        <w:t>Zamawiający</w:t>
      </w:r>
      <w:r w:rsidRPr="005B476B">
        <w:t xml:space="preserve"> może w trybie natychmiastowym odstąpić od umowy z przyczyn leżących po stronie </w:t>
      </w:r>
      <w:r w:rsidRPr="00604945">
        <w:rPr>
          <w:b/>
        </w:rPr>
        <w:t>Wykonawcy</w:t>
      </w:r>
      <w:r w:rsidRPr="005B476B">
        <w:t xml:space="preserve">. W takim przypadku </w:t>
      </w:r>
      <w:r w:rsidRPr="00604945">
        <w:rPr>
          <w:b/>
        </w:rPr>
        <w:t xml:space="preserve">Wykonawca </w:t>
      </w:r>
      <w:r w:rsidRPr="005B476B">
        <w:t xml:space="preserve">zapłaci </w:t>
      </w:r>
      <w:r w:rsidRPr="00604945">
        <w:rPr>
          <w:b/>
        </w:rPr>
        <w:t>Zamawiającemu</w:t>
      </w:r>
      <w:r w:rsidRPr="005B476B">
        <w:t xml:space="preserve"> karę umowną, o której mowa w </w:t>
      </w:r>
      <w:r>
        <w:t>ust. 7</w:t>
      </w:r>
      <w:r w:rsidRPr="005B476B">
        <w:t>.</w:t>
      </w:r>
    </w:p>
    <w:p w14:paraId="06D2D21F" w14:textId="77777777" w:rsidR="009F2ED1" w:rsidRPr="009F2ED1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Zapłata kar umownych określonych w niniejszej umowie nie pozbawia </w:t>
      </w:r>
      <w:r w:rsidRPr="00604945">
        <w:rPr>
          <w:b/>
        </w:rPr>
        <w:t>Zamawiającego</w:t>
      </w:r>
      <w:r w:rsidRPr="005B476B">
        <w:t xml:space="preserve"> możliwości dochodzenia odszkodowania przewidzianego na zasadach ogólnych.</w:t>
      </w:r>
    </w:p>
    <w:p w14:paraId="60D39267" w14:textId="77777777" w:rsidR="006159F1" w:rsidRDefault="006159F1" w:rsidP="006159F1">
      <w:pPr>
        <w:pStyle w:val="Tytu"/>
        <w:widowControl w:val="0"/>
        <w:ind w:left="357" w:hanging="357"/>
        <w:rPr>
          <w:rFonts w:ascii="Times New Roman" w:hAnsi="Times New Roman"/>
          <w:sz w:val="24"/>
          <w:szCs w:val="24"/>
        </w:rPr>
      </w:pPr>
    </w:p>
    <w:p w14:paraId="2FA45A87" w14:textId="22545F74" w:rsidR="006159F1" w:rsidRDefault="006159F1" w:rsidP="006159F1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  <w:r w:rsidRPr="00604945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04945">
        <w:rPr>
          <w:rFonts w:ascii="Times New Roman" w:hAnsi="Times New Roman"/>
          <w:b/>
          <w:sz w:val="24"/>
          <w:szCs w:val="24"/>
        </w:rPr>
        <w:t>5. (Wynagrodzenie Wykonawcy)</w:t>
      </w:r>
    </w:p>
    <w:p w14:paraId="19DEB877" w14:textId="77777777" w:rsidR="00111145" w:rsidRPr="00604945" w:rsidRDefault="00111145" w:rsidP="006159F1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</w:p>
    <w:p w14:paraId="78473EDB" w14:textId="77777777" w:rsidR="00A70EAC" w:rsidRDefault="006159F1" w:rsidP="00D06E91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604945">
        <w:rPr>
          <w:szCs w:val="24"/>
        </w:rPr>
        <w:t xml:space="preserve">Za należyte wykonanie przedmiotu umowy określonego w § 1, Strony ustalają należne </w:t>
      </w:r>
      <w:r w:rsidRPr="00111145">
        <w:rPr>
          <w:b/>
          <w:bCs/>
          <w:szCs w:val="24"/>
        </w:rPr>
        <w:t>Wykonawcy</w:t>
      </w:r>
      <w:r w:rsidRPr="00604945">
        <w:rPr>
          <w:szCs w:val="24"/>
        </w:rPr>
        <w:t xml:space="preserve"> łączne wynagrodzenie brutto w wysokości </w:t>
      </w:r>
      <w:r w:rsidR="00D06E91">
        <w:rPr>
          <w:b/>
          <w:bCs/>
          <w:szCs w:val="24"/>
        </w:rPr>
        <w:t>………………………..</w:t>
      </w:r>
      <w:r w:rsidR="00C33639">
        <w:rPr>
          <w:szCs w:val="24"/>
        </w:rPr>
        <w:t xml:space="preserve"> </w:t>
      </w:r>
      <w:r w:rsidRPr="00C33639">
        <w:rPr>
          <w:b/>
          <w:bCs/>
          <w:szCs w:val="24"/>
        </w:rPr>
        <w:t>zł</w:t>
      </w:r>
      <w:r w:rsidRPr="00604945">
        <w:rPr>
          <w:szCs w:val="24"/>
        </w:rPr>
        <w:t xml:space="preserve"> (</w:t>
      </w:r>
      <w:r w:rsidRPr="00604945">
        <w:rPr>
          <w:i/>
          <w:szCs w:val="24"/>
        </w:rPr>
        <w:t>słownie złotych:</w:t>
      </w:r>
      <w:r w:rsidR="009045D0">
        <w:rPr>
          <w:szCs w:val="24"/>
        </w:rPr>
        <w:t xml:space="preserve"> </w:t>
      </w:r>
      <w:r w:rsidR="00D06E91">
        <w:rPr>
          <w:i/>
          <w:iCs/>
          <w:szCs w:val="24"/>
        </w:rPr>
        <w:t>…………………………………</w:t>
      </w:r>
      <w:r w:rsidR="009045D0" w:rsidRPr="00C33639">
        <w:rPr>
          <w:i/>
          <w:iCs/>
          <w:szCs w:val="24"/>
        </w:rPr>
        <w:t xml:space="preserve"> zł</w:t>
      </w:r>
      <w:r w:rsidR="00C33639" w:rsidRPr="00C33639">
        <w:rPr>
          <w:i/>
          <w:iCs/>
          <w:szCs w:val="24"/>
        </w:rPr>
        <w:t xml:space="preserve"> 00/100</w:t>
      </w:r>
      <w:r w:rsidRPr="00604945">
        <w:rPr>
          <w:szCs w:val="24"/>
        </w:rPr>
        <w:t xml:space="preserve">). </w:t>
      </w:r>
    </w:p>
    <w:p w14:paraId="77592E2B" w14:textId="485176CC" w:rsidR="00D06E91" w:rsidRDefault="006159F1" w:rsidP="00A70EAC">
      <w:pPr>
        <w:pStyle w:val="Tekstpodstawowywcity21"/>
        <w:ind w:left="357" w:firstLine="0"/>
        <w:rPr>
          <w:szCs w:val="24"/>
        </w:rPr>
      </w:pPr>
      <w:r w:rsidRPr="00604945">
        <w:rPr>
          <w:szCs w:val="24"/>
        </w:rPr>
        <w:t>Wynagrodzenie obejmuje:</w:t>
      </w:r>
    </w:p>
    <w:p w14:paraId="138ED2F9" w14:textId="14DCF35C" w:rsidR="00D06E91" w:rsidRPr="00D06E91" w:rsidRDefault="00D06E91" w:rsidP="00D06E91">
      <w:pPr>
        <w:pStyle w:val="Tekstpodstawowywcity21"/>
        <w:numPr>
          <w:ilvl w:val="0"/>
          <w:numId w:val="16"/>
        </w:numPr>
        <w:rPr>
          <w:szCs w:val="24"/>
        </w:rPr>
      </w:pPr>
      <w:r>
        <w:rPr>
          <w:szCs w:val="24"/>
        </w:rPr>
        <w:t xml:space="preserve">Koszt usługi </w:t>
      </w:r>
      <w:r w:rsidR="00400F8A">
        <w:rPr>
          <w:szCs w:val="24"/>
        </w:rPr>
        <w:t>złożenia lodowiska</w:t>
      </w:r>
      <w:r w:rsidR="00623CB2">
        <w:rPr>
          <w:szCs w:val="24"/>
        </w:rPr>
        <w:t xml:space="preserve"> </w:t>
      </w:r>
      <w:r w:rsidR="00623CB2" w:rsidRPr="00604945">
        <w:t xml:space="preserve">o wartości brutto </w:t>
      </w:r>
      <w:r w:rsidR="00623CB2">
        <w:rPr>
          <w:b/>
          <w:bCs/>
        </w:rPr>
        <w:t>……………………..</w:t>
      </w:r>
      <w:r w:rsidR="00623CB2">
        <w:t xml:space="preserve"> </w:t>
      </w:r>
      <w:r w:rsidR="00623CB2" w:rsidRPr="00C33639">
        <w:rPr>
          <w:b/>
          <w:bCs/>
        </w:rPr>
        <w:t>zł</w:t>
      </w:r>
      <w:r w:rsidR="00623CB2" w:rsidRPr="00604945">
        <w:t xml:space="preserve"> (</w:t>
      </w:r>
      <w:r w:rsidR="00623CB2" w:rsidRPr="00604945">
        <w:rPr>
          <w:i/>
        </w:rPr>
        <w:t xml:space="preserve">słownie złotych: </w:t>
      </w:r>
      <w:r w:rsidR="00623CB2">
        <w:rPr>
          <w:i/>
        </w:rPr>
        <w:t>……………………………………………………. zł 00/100</w:t>
      </w:r>
      <w:r w:rsidR="00623CB2" w:rsidRPr="00604945">
        <w:t>);</w:t>
      </w:r>
    </w:p>
    <w:p w14:paraId="403DC517" w14:textId="680D5694" w:rsidR="006159F1" w:rsidRDefault="006159F1" w:rsidP="006159F1">
      <w:pPr>
        <w:pStyle w:val="Akapitzlist"/>
        <w:numPr>
          <w:ilvl w:val="0"/>
          <w:numId w:val="16"/>
        </w:numPr>
        <w:ind w:left="357" w:hanging="357"/>
        <w:jc w:val="both"/>
      </w:pPr>
      <w:r w:rsidRPr="00604945">
        <w:t xml:space="preserve">koszt usługi rozłożenia lodowiska o wartości brutto </w:t>
      </w:r>
      <w:r w:rsidR="00623CB2">
        <w:rPr>
          <w:b/>
          <w:bCs/>
        </w:rPr>
        <w:t>……………………</w:t>
      </w:r>
      <w:r w:rsidR="00C33639">
        <w:t xml:space="preserve"> </w:t>
      </w:r>
      <w:r w:rsidR="00C33639" w:rsidRPr="00C33639">
        <w:rPr>
          <w:b/>
          <w:bCs/>
        </w:rPr>
        <w:t>zł</w:t>
      </w:r>
      <w:r w:rsidRPr="00604945">
        <w:t xml:space="preserve"> (</w:t>
      </w:r>
      <w:r w:rsidRPr="00604945">
        <w:rPr>
          <w:i/>
        </w:rPr>
        <w:t xml:space="preserve">słownie złotych: </w:t>
      </w:r>
      <w:r w:rsidR="00623CB2">
        <w:rPr>
          <w:i/>
        </w:rPr>
        <w:t>…………………………………………………….</w:t>
      </w:r>
      <w:r w:rsidR="00C33639">
        <w:rPr>
          <w:i/>
        </w:rPr>
        <w:t xml:space="preserve"> zł 00/100</w:t>
      </w:r>
      <w:r w:rsidRPr="00604945">
        <w:t>);</w:t>
      </w:r>
    </w:p>
    <w:p w14:paraId="1CBECF8F" w14:textId="4D389301" w:rsidR="006159F1" w:rsidRPr="00604945" w:rsidRDefault="006159F1" w:rsidP="006159F1">
      <w:pPr>
        <w:pStyle w:val="Akapitzlist"/>
        <w:numPr>
          <w:ilvl w:val="0"/>
          <w:numId w:val="16"/>
        </w:numPr>
        <w:ind w:left="357" w:hanging="357"/>
        <w:jc w:val="both"/>
      </w:pPr>
      <w:r w:rsidRPr="00604945">
        <w:t xml:space="preserve">koszt przeglądów konserwacyjnych rolby WM 1700 Mini oraz agregatu mrożącego Blue Box Zeta ECHOS i pozostałych napraw instalacji mrożącej o wartości brutto </w:t>
      </w:r>
      <w:r w:rsidR="00623CB2">
        <w:rPr>
          <w:b/>
          <w:bCs/>
        </w:rPr>
        <w:t>…………</w:t>
      </w:r>
      <w:r w:rsidR="00C33639" w:rsidRPr="00C33639">
        <w:rPr>
          <w:b/>
          <w:bCs/>
        </w:rPr>
        <w:t xml:space="preserve"> zł</w:t>
      </w:r>
      <w:r w:rsidR="00C33639">
        <w:t xml:space="preserve"> </w:t>
      </w:r>
      <w:r w:rsidRPr="00604945">
        <w:t>(</w:t>
      </w:r>
      <w:r w:rsidRPr="00604945">
        <w:rPr>
          <w:i/>
        </w:rPr>
        <w:t xml:space="preserve">słownie złotych: </w:t>
      </w:r>
      <w:r w:rsidR="00623CB2">
        <w:rPr>
          <w:i/>
        </w:rPr>
        <w:t>……………………………….</w:t>
      </w:r>
      <w:r w:rsidR="00C33639">
        <w:rPr>
          <w:i/>
        </w:rPr>
        <w:t xml:space="preserve"> zł 00/100</w:t>
      </w:r>
      <w:r w:rsidRPr="00604945">
        <w:t>).</w:t>
      </w:r>
    </w:p>
    <w:p w14:paraId="6596705B" w14:textId="305990FD" w:rsidR="00F92CD5" w:rsidRDefault="006159F1" w:rsidP="00F92CD5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604945">
        <w:rPr>
          <w:szCs w:val="24"/>
        </w:rPr>
        <w:t>Należnoś</w:t>
      </w:r>
      <w:r w:rsidR="006D79C9">
        <w:rPr>
          <w:szCs w:val="24"/>
        </w:rPr>
        <w:t>ci</w:t>
      </w:r>
      <w:r w:rsidRPr="00604945">
        <w:rPr>
          <w:szCs w:val="24"/>
        </w:rPr>
        <w:t xml:space="preserve"> za wykonanie przedmiotu umowy będ</w:t>
      </w:r>
      <w:r w:rsidR="006D79C9">
        <w:rPr>
          <w:szCs w:val="24"/>
        </w:rPr>
        <w:t>ą</w:t>
      </w:r>
      <w:r w:rsidRPr="00604945">
        <w:rPr>
          <w:szCs w:val="24"/>
        </w:rPr>
        <w:t xml:space="preserve"> regulowan</w:t>
      </w:r>
      <w:r w:rsidR="00514F46">
        <w:rPr>
          <w:szCs w:val="24"/>
        </w:rPr>
        <w:t>e</w:t>
      </w:r>
      <w:r w:rsidRPr="00604945">
        <w:rPr>
          <w:szCs w:val="24"/>
        </w:rPr>
        <w:t xml:space="preserve"> przelewem</w:t>
      </w:r>
      <w:r>
        <w:rPr>
          <w:szCs w:val="24"/>
        </w:rPr>
        <w:t xml:space="preserve"> na konto </w:t>
      </w:r>
      <w:r w:rsidRPr="00111145">
        <w:rPr>
          <w:b/>
          <w:bCs/>
          <w:szCs w:val="24"/>
        </w:rPr>
        <w:t>Wykonawcy</w:t>
      </w:r>
      <w:r>
        <w:rPr>
          <w:szCs w:val="24"/>
        </w:rPr>
        <w:t xml:space="preserve"> o numerze: </w:t>
      </w:r>
      <w:r w:rsidR="00623CB2">
        <w:rPr>
          <w:b/>
          <w:bCs/>
        </w:rPr>
        <w:t>…………………………………….</w:t>
      </w:r>
    </w:p>
    <w:p w14:paraId="6D3CDB07" w14:textId="2FA4EFF6" w:rsidR="00EE2CBD" w:rsidRPr="00F92CD5" w:rsidRDefault="00EE2CBD" w:rsidP="00F92CD5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111145">
        <w:rPr>
          <w:b/>
          <w:bCs/>
        </w:rPr>
        <w:t>Wykonawca</w:t>
      </w:r>
      <w:r w:rsidRPr="00A6111B">
        <w:t xml:space="preserve"> oświadcza, że wskazany w umowie rachunek bankowy jest rachunkiem rozliczeniowym służącym wyłącznie do celów rozliczeń z tytułu prowadzonej przez niego działalności gospodarczej.</w:t>
      </w:r>
    </w:p>
    <w:p w14:paraId="52AB98AC" w14:textId="096852DC" w:rsidR="006159F1" w:rsidRPr="005B476B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5B476B">
        <w:rPr>
          <w:szCs w:val="24"/>
        </w:rPr>
        <w:t>Płatnoś</w:t>
      </w:r>
      <w:r w:rsidR="006D79C9">
        <w:rPr>
          <w:szCs w:val="24"/>
        </w:rPr>
        <w:t>ci</w:t>
      </w:r>
      <w:r w:rsidRPr="005B476B">
        <w:rPr>
          <w:szCs w:val="24"/>
        </w:rPr>
        <w:t xml:space="preserve"> zostan</w:t>
      </w:r>
      <w:r w:rsidR="006D79C9">
        <w:rPr>
          <w:szCs w:val="24"/>
        </w:rPr>
        <w:t>ą</w:t>
      </w:r>
      <w:r w:rsidRPr="005B476B">
        <w:rPr>
          <w:szCs w:val="24"/>
        </w:rPr>
        <w:t xml:space="preserve"> dokonan</w:t>
      </w:r>
      <w:r w:rsidR="00514F46">
        <w:rPr>
          <w:szCs w:val="24"/>
        </w:rPr>
        <w:t>e</w:t>
      </w:r>
      <w:r w:rsidRPr="005B476B">
        <w:rPr>
          <w:szCs w:val="24"/>
        </w:rPr>
        <w:t xml:space="preserve"> przez </w:t>
      </w:r>
      <w:r w:rsidRPr="00604945">
        <w:rPr>
          <w:b/>
          <w:szCs w:val="24"/>
        </w:rPr>
        <w:t>Zamawiającego</w:t>
      </w:r>
      <w:r w:rsidRPr="005B476B">
        <w:rPr>
          <w:szCs w:val="24"/>
        </w:rPr>
        <w:t xml:space="preserve"> przelewem w terminie do 21 dni od dnia podpisania protokoł</w:t>
      </w:r>
      <w:r w:rsidR="006D79C9">
        <w:rPr>
          <w:szCs w:val="24"/>
        </w:rPr>
        <w:t>ów</w:t>
      </w:r>
      <w:r w:rsidRPr="005B476B">
        <w:rPr>
          <w:szCs w:val="24"/>
        </w:rPr>
        <w:t xml:space="preserve"> odbioru przedmiotu umowy i złożenia do siedziby </w:t>
      </w:r>
      <w:r w:rsidRPr="00604945">
        <w:rPr>
          <w:b/>
          <w:szCs w:val="24"/>
        </w:rPr>
        <w:t xml:space="preserve">Zamawiającego </w:t>
      </w:r>
      <w:r w:rsidRPr="005B476B">
        <w:rPr>
          <w:szCs w:val="24"/>
        </w:rPr>
        <w:t>prawidłowo wystawion</w:t>
      </w:r>
      <w:r w:rsidR="006D79C9">
        <w:rPr>
          <w:szCs w:val="24"/>
        </w:rPr>
        <w:t xml:space="preserve">ych </w:t>
      </w:r>
      <w:r w:rsidRPr="005B476B">
        <w:rPr>
          <w:szCs w:val="24"/>
        </w:rPr>
        <w:t xml:space="preserve">faktur VAT przez </w:t>
      </w:r>
      <w:r w:rsidRPr="00604945">
        <w:rPr>
          <w:b/>
          <w:szCs w:val="24"/>
        </w:rPr>
        <w:t>Wykonawcę</w:t>
      </w:r>
      <w:r w:rsidRPr="005B476B">
        <w:rPr>
          <w:szCs w:val="24"/>
        </w:rPr>
        <w:t>.</w:t>
      </w:r>
    </w:p>
    <w:p w14:paraId="1C0CE583" w14:textId="77777777" w:rsidR="006159F1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5B476B">
        <w:rPr>
          <w:szCs w:val="24"/>
        </w:rPr>
        <w:t xml:space="preserve">Bieg terminu płatności liczony będzie od daty wpływu do </w:t>
      </w:r>
      <w:r w:rsidRPr="00604945">
        <w:rPr>
          <w:b/>
          <w:szCs w:val="24"/>
        </w:rPr>
        <w:t>Zamawiającego</w:t>
      </w:r>
      <w:r w:rsidRPr="005B476B">
        <w:rPr>
          <w:szCs w:val="24"/>
        </w:rPr>
        <w:t xml:space="preserve"> prawidłowo wystawionej przez </w:t>
      </w:r>
      <w:r w:rsidRPr="00604945">
        <w:rPr>
          <w:b/>
          <w:szCs w:val="24"/>
        </w:rPr>
        <w:t>Wykonawcę</w:t>
      </w:r>
      <w:r w:rsidRPr="005B476B">
        <w:rPr>
          <w:szCs w:val="24"/>
        </w:rPr>
        <w:t xml:space="preserve"> faktury VAT.</w:t>
      </w:r>
    </w:p>
    <w:p w14:paraId="35CDA310" w14:textId="62140ABB" w:rsidR="006159F1" w:rsidRPr="00604945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604945">
        <w:rPr>
          <w:b/>
          <w:color w:val="000000"/>
          <w:szCs w:val="24"/>
        </w:rPr>
        <w:t>Zamawiający</w:t>
      </w:r>
      <w:r>
        <w:rPr>
          <w:color w:val="000000"/>
          <w:szCs w:val="24"/>
        </w:rPr>
        <w:t xml:space="preserve"> będzie regulował faktur</w:t>
      </w:r>
      <w:r w:rsidR="006D79C9">
        <w:rPr>
          <w:color w:val="000000"/>
          <w:szCs w:val="24"/>
        </w:rPr>
        <w:t>y</w:t>
      </w:r>
      <w:r>
        <w:rPr>
          <w:color w:val="000000"/>
          <w:szCs w:val="24"/>
        </w:rPr>
        <w:t xml:space="preserve"> wystawion</w:t>
      </w:r>
      <w:r w:rsidR="006D79C9">
        <w:rPr>
          <w:color w:val="000000"/>
          <w:szCs w:val="24"/>
        </w:rPr>
        <w:t>e</w:t>
      </w:r>
      <w:r w:rsidRPr="00604945">
        <w:rPr>
          <w:bCs/>
          <w:color w:val="000000"/>
          <w:szCs w:val="24"/>
        </w:rPr>
        <w:t xml:space="preserve"> </w:t>
      </w:r>
      <w:r w:rsidRPr="00604945">
        <w:rPr>
          <w:color w:val="000000"/>
          <w:szCs w:val="24"/>
        </w:rPr>
        <w:t xml:space="preserve">przez </w:t>
      </w:r>
      <w:r w:rsidRPr="00604945">
        <w:rPr>
          <w:b/>
          <w:color w:val="000000"/>
          <w:szCs w:val="24"/>
        </w:rPr>
        <w:t>Wykonawcę</w:t>
      </w:r>
      <w:r w:rsidRPr="00604945">
        <w:rPr>
          <w:bCs/>
          <w:color w:val="000000"/>
          <w:szCs w:val="24"/>
        </w:rPr>
        <w:t xml:space="preserve"> </w:t>
      </w:r>
      <w:r w:rsidRPr="00604945">
        <w:rPr>
          <w:color w:val="000000"/>
          <w:szCs w:val="24"/>
        </w:rPr>
        <w:t>na:</w:t>
      </w:r>
    </w:p>
    <w:p w14:paraId="2CF579CD" w14:textId="375F3A6F" w:rsidR="006159F1" w:rsidRPr="00BB18FA" w:rsidRDefault="006159F1" w:rsidP="006159F1">
      <w:pPr>
        <w:ind w:left="360"/>
        <w:jc w:val="both"/>
        <w:rPr>
          <w:bCs/>
          <w:color w:val="000000"/>
        </w:rPr>
      </w:pPr>
      <w:r w:rsidRPr="0053527F">
        <w:rPr>
          <w:color w:val="000000"/>
          <w:u w:val="single"/>
        </w:rPr>
        <w:t>Nabywca</w:t>
      </w:r>
      <w:r w:rsidR="0053527F">
        <w:rPr>
          <w:bCs/>
          <w:color w:val="000000"/>
          <w:u w:val="single"/>
        </w:rPr>
        <w:t>:</w:t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  <w:t xml:space="preserve">      </w:t>
      </w:r>
      <w:r w:rsidRPr="0053527F">
        <w:rPr>
          <w:bCs/>
          <w:color w:val="000000"/>
          <w:u w:val="single"/>
        </w:rPr>
        <w:t>Odbiorca i płatnik</w:t>
      </w:r>
      <w:r w:rsidR="0053527F">
        <w:rPr>
          <w:bCs/>
          <w:color w:val="000000"/>
          <w:u w:val="single"/>
        </w:rPr>
        <w:t>:</w:t>
      </w:r>
    </w:p>
    <w:p w14:paraId="604E70E8" w14:textId="77777777" w:rsidR="006159F1" w:rsidRPr="00BB18FA" w:rsidRDefault="006159F1" w:rsidP="006159F1">
      <w:pPr>
        <w:ind w:left="360"/>
        <w:jc w:val="both"/>
        <w:rPr>
          <w:b/>
          <w:bCs/>
          <w:color w:val="000000"/>
        </w:rPr>
      </w:pPr>
      <w:r w:rsidRPr="00BB18FA">
        <w:rPr>
          <w:b/>
          <w:bCs/>
          <w:color w:val="000000"/>
        </w:rPr>
        <w:t xml:space="preserve">Miasto Stołeczne Warszawa, </w:t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  <w:t xml:space="preserve">      </w:t>
      </w:r>
      <w:r w:rsidRPr="00BB18FA">
        <w:rPr>
          <w:b/>
          <w:color w:val="000000"/>
        </w:rPr>
        <w:t>Białołęcki Ośrodek Sportu</w:t>
      </w:r>
    </w:p>
    <w:p w14:paraId="3C4E6067" w14:textId="77777777" w:rsidR="006159F1" w:rsidRPr="00BB18FA" w:rsidRDefault="006159F1" w:rsidP="006159F1">
      <w:pPr>
        <w:ind w:left="360"/>
        <w:jc w:val="both"/>
        <w:rPr>
          <w:b/>
          <w:bCs/>
          <w:color w:val="000000"/>
        </w:rPr>
      </w:pPr>
      <w:r w:rsidRPr="00BB18FA">
        <w:rPr>
          <w:b/>
          <w:bCs/>
          <w:color w:val="000000"/>
        </w:rPr>
        <w:t xml:space="preserve">Pl. Bankowy 3/5, 00-950 Warszawa </w:t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  <w:t xml:space="preserve">      </w:t>
      </w:r>
      <w:r w:rsidRPr="00BB18FA">
        <w:rPr>
          <w:b/>
          <w:color w:val="000000"/>
        </w:rPr>
        <w:t>ul. Światowida 56, 03-144 Warszawa</w:t>
      </w:r>
    </w:p>
    <w:p w14:paraId="25D52D61" w14:textId="77777777" w:rsidR="006159F1" w:rsidRDefault="006159F1" w:rsidP="006159F1">
      <w:pPr>
        <w:ind w:left="360"/>
        <w:jc w:val="both"/>
        <w:rPr>
          <w:bCs/>
          <w:color w:val="000000"/>
        </w:rPr>
      </w:pPr>
      <w:r w:rsidRPr="00BB18FA">
        <w:rPr>
          <w:b/>
          <w:bCs/>
          <w:color w:val="000000"/>
        </w:rPr>
        <w:t>NIP: 525-22-48-481</w:t>
      </w:r>
      <w:r w:rsidRPr="00BB18FA">
        <w:rPr>
          <w:bCs/>
          <w:color w:val="000000"/>
        </w:rPr>
        <w:t xml:space="preserve"> </w:t>
      </w:r>
    </w:p>
    <w:p w14:paraId="7E3AB388" w14:textId="7346891A" w:rsidR="006159F1" w:rsidRPr="00604945" w:rsidRDefault="006159F1" w:rsidP="006159F1">
      <w:pPr>
        <w:ind w:left="360"/>
        <w:jc w:val="both"/>
        <w:rPr>
          <w:bCs/>
          <w:color w:val="000000"/>
        </w:rPr>
      </w:pPr>
      <w:r w:rsidRPr="00BB18FA">
        <w:rPr>
          <w:bCs/>
          <w:color w:val="000000"/>
        </w:rPr>
        <w:t>Fakturę należy złożyć w ciągu 7 dni od dnia podpisania protokoł</w:t>
      </w:r>
      <w:r w:rsidR="00031BDE">
        <w:rPr>
          <w:bCs/>
          <w:color w:val="000000"/>
        </w:rPr>
        <w:t>ów</w:t>
      </w:r>
      <w:r w:rsidRPr="00BB18FA">
        <w:rPr>
          <w:bCs/>
          <w:color w:val="000000"/>
        </w:rPr>
        <w:t xml:space="preserve"> odbioru w </w:t>
      </w:r>
      <w:r w:rsidRPr="00BB18FA">
        <w:rPr>
          <w:b/>
          <w:bCs/>
          <w:color w:val="000000"/>
        </w:rPr>
        <w:t>Białołęckim</w:t>
      </w:r>
      <w:r w:rsidRPr="00BB18FA">
        <w:rPr>
          <w:b/>
          <w:color w:val="000000"/>
        </w:rPr>
        <w:t xml:space="preserve"> Ośrodku Sportu przy ul. Światowida 56, 03-144 Warszawa</w:t>
      </w:r>
      <w:r w:rsidRPr="00BB18FA">
        <w:rPr>
          <w:bCs/>
          <w:color w:val="000000"/>
        </w:rPr>
        <w:t>.</w:t>
      </w:r>
    </w:p>
    <w:p w14:paraId="2D066BAF" w14:textId="77777777" w:rsidR="006159F1" w:rsidRPr="005B476B" w:rsidRDefault="006159F1" w:rsidP="006159F1">
      <w:pPr>
        <w:numPr>
          <w:ilvl w:val="0"/>
          <w:numId w:val="3"/>
        </w:numPr>
        <w:tabs>
          <w:tab w:val="num" w:pos="3552"/>
        </w:tabs>
        <w:ind w:left="357" w:hanging="357"/>
        <w:jc w:val="both"/>
      </w:pPr>
      <w:r w:rsidRPr="005B476B">
        <w:t xml:space="preserve">Za datę zapłaty </w:t>
      </w:r>
      <w:r w:rsidRPr="00604945">
        <w:rPr>
          <w:b/>
        </w:rPr>
        <w:t>Strony</w:t>
      </w:r>
      <w:r w:rsidRPr="005B476B">
        <w:t xml:space="preserve"> uznają datę złożenia przez </w:t>
      </w:r>
      <w:r w:rsidRPr="00604945">
        <w:rPr>
          <w:b/>
        </w:rPr>
        <w:t>Zamawiającego</w:t>
      </w:r>
      <w:r w:rsidRPr="005B476B">
        <w:t xml:space="preserve"> polecenia przelewu bankowego na rachunek Wykonawcy.</w:t>
      </w:r>
    </w:p>
    <w:p w14:paraId="1EBB0BAA" w14:textId="77777777" w:rsidR="00F92CD5" w:rsidRDefault="006159F1" w:rsidP="00F92CD5">
      <w:pPr>
        <w:numPr>
          <w:ilvl w:val="0"/>
          <w:numId w:val="3"/>
        </w:numPr>
        <w:suppressAutoHyphens/>
        <w:ind w:left="357" w:hanging="357"/>
        <w:jc w:val="both"/>
      </w:pPr>
      <w:r w:rsidRPr="005B476B">
        <w:lastRenderedPageBreak/>
        <w:t xml:space="preserve">Uzgodniona kwota wynagrodzenia obejmuje wszystkie użyte i zamontowane materiały oraz czynności wykonane przez </w:t>
      </w:r>
      <w:r w:rsidRPr="00604945">
        <w:rPr>
          <w:b/>
        </w:rPr>
        <w:t>Wykonawcę</w:t>
      </w:r>
      <w:r w:rsidRPr="005B476B">
        <w:t xml:space="preserve"> osobiście lub przy pomocy osób trzecich. </w:t>
      </w:r>
      <w:r>
        <w:br/>
      </w:r>
      <w:r w:rsidRPr="005B476B">
        <w:t xml:space="preserve">W przypadku skierowania przez osobę trzecią roszczeń wobec </w:t>
      </w:r>
      <w:r w:rsidRPr="00604945">
        <w:rPr>
          <w:b/>
        </w:rPr>
        <w:t>Zamawiającego</w:t>
      </w:r>
      <w:r w:rsidRPr="005B476B">
        <w:t xml:space="preserve">, </w:t>
      </w:r>
      <w:r w:rsidRPr="00604945">
        <w:rPr>
          <w:b/>
        </w:rPr>
        <w:t>Wykonawca</w:t>
      </w:r>
      <w:r w:rsidRPr="005B476B">
        <w:t xml:space="preserve"> niezwłocznie zwolni </w:t>
      </w:r>
      <w:r w:rsidRPr="00604945">
        <w:rPr>
          <w:b/>
        </w:rPr>
        <w:t>Zamawiającego</w:t>
      </w:r>
      <w:r w:rsidRPr="005B476B">
        <w:t xml:space="preserve"> z obowiązku uczestnictwa </w:t>
      </w:r>
      <w:r>
        <w:br/>
      </w:r>
      <w:r w:rsidRPr="005B476B">
        <w:t xml:space="preserve">w postępowaniu, którego przedmiotem jest takie roszczenie lub wpłaci </w:t>
      </w:r>
      <w:r w:rsidRPr="00604945">
        <w:rPr>
          <w:b/>
        </w:rPr>
        <w:t>Zamawiającemu</w:t>
      </w:r>
      <w:r w:rsidRPr="005B476B">
        <w:t xml:space="preserve"> całą kwotę zgłoszonego roszczenia, którą </w:t>
      </w:r>
      <w:r w:rsidRPr="00604945">
        <w:rPr>
          <w:b/>
        </w:rPr>
        <w:t>Zamawiający</w:t>
      </w:r>
      <w:r w:rsidRPr="005B476B">
        <w:t xml:space="preserve"> zwróci mu w przypadku oddalenia roszczenia</w:t>
      </w:r>
      <w:r>
        <w:t>.</w:t>
      </w:r>
    </w:p>
    <w:p w14:paraId="2CC2D0E0" w14:textId="1D3F415B" w:rsidR="00C815FF" w:rsidRDefault="00C815FF" w:rsidP="00F92CD5">
      <w:pPr>
        <w:numPr>
          <w:ilvl w:val="0"/>
          <w:numId w:val="3"/>
        </w:numPr>
        <w:suppressAutoHyphens/>
        <w:ind w:left="357" w:hanging="357"/>
        <w:jc w:val="both"/>
      </w:pPr>
      <w:r w:rsidRPr="00F92CD5">
        <w:rPr>
          <w:b/>
        </w:rPr>
        <w:t>Zamawiający</w:t>
      </w:r>
      <w:r>
        <w:t xml:space="preserve"> oświadcza, że będzie dokonywał płatności za wykonaną </w:t>
      </w:r>
      <w:r w:rsidR="00443A0A">
        <w:t xml:space="preserve">usługę </w:t>
      </w:r>
      <w:r>
        <w:br/>
        <w:t xml:space="preserve">z zastosowaniem mechanizmu podzielonej płatności.  </w:t>
      </w:r>
    </w:p>
    <w:p w14:paraId="66E0D162" w14:textId="77777777" w:rsidR="00093EDD" w:rsidRDefault="00093EDD" w:rsidP="0076455C">
      <w:pPr>
        <w:pStyle w:val="Akapitzlist"/>
        <w:ind w:left="431"/>
        <w:jc w:val="center"/>
        <w:rPr>
          <w:b/>
          <w:bCs/>
        </w:rPr>
      </w:pPr>
      <w:bookmarkStart w:id="1" w:name="_Hlk525634127"/>
    </w:p>
    <w:p w14:paraId="07E8F831" w14:textId="1057601C" w:rsidR="0076455C" w:rsidRDefault="0076455C" w:rsidP="0076455C">
      <w:pPr>
        <w:pStyle w:val="Akapitzlist"/>
        <w:ind w:left="431"/>
        <w:jc w:val="center"/>
        <w:rPr>
          <w:b/>
          <w:color w:val="000000"/>
        </w:rPr>
      </w:pPr>
      <w:r w:rsidRPr="0076455C">
        <w:rPr>
          <w:b/>
          <w:bCs/>
        </w:rPr>
        <w:t>§</w:t>
      </w:r>
      <w:r w:rsidRPr="0076455C">
        <w:rPr>
          <w:b/>
        </w:rPr>
        <w:t xml:space="preserve"> </w:t>
      </w:r>
      <w:r w:rsidR="006159F1">
        <w:rPr>
          <w:b/>
        </w:rPr>
        <w:t>6</w:t>
      </w:r>
      <w:r w:rsidRPr="0076455C">
        <w:rPr>
          <w:b/>
        </w:rPr>
        <w:t xml:space="preserve">. </w:t>
      </w:r>
      <w:r w:rsidRPr="0076455C">
        <w:rPr>
          <w:b/>
          <w:color w:val="000000"/>
        </w:rPr>
        <w:t>(Cesja)</w:t>
      </w:r>
    </w:p>
    <w:p w14:paraId="030ED277" w14:textId="77777777" w:rsidR="00111145" w:rsidRPr="0076455C" w:rsidRDefault="00111145" w:rsidP="0076455C">
      <w:pPr>
        <w:pStyle w:val="Akapitzlist"/>
        <w:ind w:left="431"/>
        <w:jc w:val="center"/>
        <w:rPr>
          <w:b/>
          <w:color w:val="000000"/>
        </w:rPr>
      </w:pPr>
    </w:p>
    <w:p w14:paraId="0F861498" w14:textId="77777777" w:rsidR="00586842" w:rsidRPr="00F92CD5" w:rsidRDefault="0076455C" w:rsidP="00F92CD5">
      <w:pPr>
        <w:jc w:val="both"/>
        <w:rPr>
          <w:color w:val="000000"/>
        </w:rPr>
      </w:pPr>
      <w:r w:rsidRPr="00F92CD5">
        <w:rPr>
          <w:b/>
          <w:color w:val="000000"/>
        </w:rPr>
        <w:t>Zamawiający</w:t>
      </w:r>
      <w:r w:rsidRPr="00F92CD5">
        <w:rPr>
          <w:color w:val="000000"/>
        </w:rPr>
        <w:t xml:space="preserve"> nie wyraża zgody na cesję wierzytelności oraz praw i obowiązków wynikających z niniejszej umowy przez </w:t>
      </w:r>
      <w:r w:rsidRPr="00F92CD5">
        <w:rPr>
          <w:b/>
          <w:color w:val="000000"/>
        </w:rPr>
        <w:t>Wykonawcę</w:t>
      </w:r>
      <w:r w:rsidRPr="00F92CD5">
        <w:rPr>
          <w:color w:val="000000"/>
        </w:rPr>
        <w:t xml:space="preserve"> na rzecz osób trzecich.</w:t>
      </w:r>
      <w:bookmarkEnd w:id="1"/>
    </w:p>
    <w:p w14:paraId="25D0C5D1" w14:textId="77777777" w:rsidR="003346B6" w:rsidRDefault="003346B6" w:rsidP="003346B6">
      <w:pPr>
        <w:ind w:left="357" w:hanging="357"/>
        <w:jc w:val="center"/>
        <w:rPr>
          <w:b/>
        </w:rPr>
      </w:pPr>
    </w:p>
    <w:p w14:paraId="5541980D" w14:textId="6AACCCDC" w:rsidR="00115107" w:rsidRDefault="00784CDE" w:rsidP="003346B6">
      <w:pPr>
        <w:ind w:left="357" w:hanging="357"/>
        <w:jc w:val="center"/>
        <w:rPr>
          <w:b/>
        </w:rPr>
      </w:pPr>
      <w:r w:rsidRPr="00604945">
        <w:rPr>
          <w:b/>
        </w:rPr>
        <w:t>§</w:t>
      </w:r>
      <w:r w:rsidR="009E6DF5">
        <w:rPr>
          <w:b/>
        </w:rPr>
        <w:t xml:space="preserve"> </w:t>
      </w:r>
      <w:r w:rsidR="003346B6">
        <w:rPr>
          <w:b/>
        </w:rPr>
        <w:t>7</w:t>
      </w:r>
      <w:r w:rsidR="00780F89" w:rsidRPr="00604945">
        <w:rPr>
          <w:b/>
        </w:rPr>
        <w:t xml:space="preserve"> </w:t>
      </w:r>
      <w:r w:rsidR="00604945" w:rsidRPr="00604945">
        <w:rPr>
          <w:b/>
        </w:rPr>
        <w:t>(</w:t>
      </w:r>
      <w:r w:rsidR="00780F89" w:rsidRPr="00604945">
        <w:rPr>
          <w:b/>
        </w:rPr>
        <w:t>Doręczenia</w:t>
      </w:r>
      <w:r w:rsidR="00604945" w:rsidRPr="00604945">
        <w:rPr>
          <w:b/>
        </w:rPr>
        <w:t>)</w:t>
      </w:r>
    </w:p>
    <w:p w14:paraId="023C0585" w14:textId="77777777" w:rsidR="00111145" w:rsidRDefault="00111145" w:rsidP="003346B6">
      <w:pPr>
        <w:ind w:left="357" w:hanging="357"/>
        <w:jc w:val="center"/>
        <w:rPr>
          <w:b/>
        </w:rPr>
      </w:pPr>
    </w:p>
    <w:p w14:paraId="5072FC3E" w14:textId="77777777" w:rsidR="003346B6" w:rsidRPr="005B476B" w:rsidRDefault="003346B6" w:rsidP="003346B6">
      <w:pPr>
        <w:numPr>
          <w:ilvl w:val="0"/>
          <w:numId w:val="12"/>
        </w:numPr>
        <w:tabs>
          <w:tab w:val="clear" w:pos="2586"/>
        </w:tabs>
        <w:ind w:left="357" w:hanging="357"/>
        <w:jc w:val="both"/>
      </w:pPr>
      <w:r w:rsidRPr="005B476B">
        <w:t>Osobami uprawnionymi do wzajemnych kontaktów stron w zakresie wykonania niniejszej umowy są:</w:t>
      </w:r>
    </w:p>
    <w:p w14:paraId="6643C856" w14:textId="77777777" w:rsidR="003346B6" w:rsidRPr="005B476B" w:rsidRDefault="003346B6" w:rsidP="003346B6">
      <w:pPr>
        <w:ind w:left="357" w:hanging="357"/>
        <w:jc w:val="both"/>
      </w:pPr>
      <w:r w:rsidRPr="005B476B">
        <w:t xml:space="preserve">a) ze strony </w:t>
      </w:r>
      <w:r w:rsidRPr="009E6DF5">
        <w:rPr>
          <w:b/>
        </w:rPr>
        <w:t>Zamawiającego</w:t>
      </w:r>
      <w:r w:rsidRPr="005B476B">
        <w:t xml:space="preserve">: kierownik Działu Obiektów Strumykowa </w:t>
      </w:r>
      <w:r>
        <w:t>–</w:t>
      </w:r>
      <w:r w:rsidRPr="005B476B">
        <w:t xml:space="preserve"> </w:t>
      </w:r>
      <w:r>
        <w:t>Krystyna Jankowska</w:t>
      </w:r>
    </w:p>
    <w:p w14:paraId="51698812" w14:textId="5D0E561D" w:rsidR="003346B6" w:rsidRPr="005B476B" w:rsidRDefault="003346B6" w:rsidP="003346B6">
      <w:pPr>
        <w:ind w:left="357" w:hanging="357"/>
        <w:jc w:val="both"/>
      </w:pPr>
      <w:r w:rsidRPr="005B476B">
        <w:t xml:space="preserve">b) ze strony </w:t>
      </w:r>
      <w:r w:rsidRPr="009E6DF5">
        <w:rPr>
          <w:b/>
        </w:rPr>
        <w:t>Wykonawcy</w:t>
      </w:r>
      <w:r w:rsidRPr="005B476B">
        <w:t xml:space="preserve">: </w:t>
      </w:r>
      <w:r w:rsidR="00BA2E48">
        <w:t>……………………………………………………………………….</w:t>
      </w:r>
    </w:p>
    <w:p w14:paraId="58960BE8" w14:textId="77777777" w:rsidR="003346B6" w:rsidRPr="005B476B" w:rsidRDefault="003346B6" w:rsidP="003346B6">
      <w:pPr>
        <w:numPr>
          <w:ilvl w:val="0"/>
          <w:numId w:val="12"/>
        </w:numPr>
        <w:tabs>
          <w:tab w:val="clear" w:pos="2586"/>
        </w:tabs>
        <w:ind w:left="357" w:hanging="357"/>
        <w:jc w:val="both"/>
      </w:pPr>
      <w:r w:rsidRPr="005B476B">
        <w:t xml:space="preserve">Wszelkie pisma kierowane do </w:t>
      </w:r>
      <w:r w:rsidRPr="009E6DF5">
        <w:rPr>
          <w:b/>
        </w:rPr>
        <w:t>Stron</w:t>
      </w:r>
      <w:r w:rsidRPr="005B476B">
        <w:t xml:space="preserve"> będą doręczane: </w:t>
      </w:r>
    </w:p>
    <w:p w14:paraId="0F53964E" w14:textId="77777777" w:rsidR="003346B6" w:rsidRPr="005B476B" w:rsidRDefault="003346B6" w:rsidP="003346B6">
      <w:pPr>
        <w:numPr>
          <w:ilvl w:val="3"/>
          <w:numId w:val="2"/>
        </w:numPr>
        <w:ind w:left="357" w:hanging="357"/>
        <w:jc w:val="both"/>
      </w:pPr>
      <w:r w:rsidRPr="005B476B">
        <w:t xml:space="preserve">dla </w:t>
      </w:r>
      <w:r w:rsidRPr="009E6DF5">
        <w:rPr>
          <w:b/>
        </w:rPr>
        <w:t>Zamawiającego</w:t>
      </w:r>
      <w:r w:rsidRPr="005B476B">
        <w:t xml:space="preserve"> – adres do korespondencji – Białołęcki Ośrodek Sportu, </w:t>
      </w:r>
      <w:r>
        <w:br/>
      </w:r>
      <w:r w:rsidRPr="005B476B">
        <w:t>ul. Światowida 56, 03- 144 Warszawa,</w:t>
      </w:r>
      <w:r>
        <w:t xml:space="preserve"> e-mail: sekretariat@bos.waw.pl</w:t>
      </w:r>
    </w:p>
    <w:p w14:paraId="14B9EBB5" w14:textId="2E915FFB" w:rsidR="003346B6" w:rsidRPr="005B476B" w:rsidRDefault="003346B6" w:rsidP="003346B6">
      <w:pPr>
        <w:numPr>
          <w:ilvl w:val="3"/>
          <w:numId w:val="2"/>
        </w:numPr>
        <w:ind w:left="357" w:hanging="357"/>
      </w:pPr>
      <w:r w:rsidRPr="005B476B">
        <w:t xml:space="preserve">dla </w:t>
      </w:r>
      <w:r w:rsidRPr="009E6DF5">
        <w:rPr>
          <w:b/>
        </w:rPr>
        <w:t>Wykonawcy</w:t>
      </w:r>
      <w:r w:rsidRPr="005B476B">
        <w:t xml:space="preserve">   - adres do korespondencji – </w:t>
      </w:r>
      <w:r w:rsidR="00623CB2">
        <w:t>……………………………………………</w:t>
      </w:r>
      <w:r w:rsidRPr="005B476B">
        <w:t xml:space="preserve"> </w:t>
      </w:r>
      <w:r>
        <w:t xml:space="preserve">, e-mail: </w:t>
      </w:r>
      <w:r w:rsidR="00623CB2">
        <w:t>…………………..</w:t>
      </w:r>
    </w:p>
    <w:p w14:paraId="3B94292A" w14:textId="77777777" w:rsidR="00772B62" w:rsidRDefault="00772B62" w:rsidP="0025253E">
      <w:pPr>
        <w:rPr>
          <w:rFonts w:eastAsia="SimSun"/>
          <w:bCs/>
          <w:lang w:eastAsia="zh-CN"/>
        </w:rPr>
      </w:pPr>
    </w:p>
    <w:p w14:paraId="3DFC02C1" w14:textId="53AC7184" w:rsidR="009E6DF5" w:rsidRDefault="00860BEF" w:rsidP="009E6DF5">
      <w:pPr>
        <w:jc w:val="center"/>
        <w:rPr>
          <w:b/>
          <w:color w:val="000000"/>
        </w:rPr>
      </w:pPr>
      <w:r w:rsidRPr="009E6DF5">
        <w:rPr>
          <w:rFonts w:eastAsia="SimSun"/>
          <w:b/>
          <w:bCs/>
          <w:lang w:eastAsia="zh-CN"/>
        </w:rPr>
        <w:t>§</w:t>
      </w:r>
      <w:r w:rsidR="00A27988">
        <w:rPr>
          <w:rFonts w:eastAsia="SimSun"/>
          <w:b/>
          <w:bCs/>
          <w:lang w:eastAsia="zh-CN"/>
        </w:rPr>
        <w:t xml:space="preserve"> </w:t>
      </w:r>
      <w:r w:rsidR="003346B6">
        <w:rPr>
          <w:rFonts w:eastAsia="SimSun"/>
          <w:b/>
          <w:bCs/>
          <w:lang w:eastAsia="zh-CN"/>
        </w:rPr>
        <w:t>8</w:t>
      </w:r>
      <w:r w:rsidR="009679CB">
        <w:rPr>
          <w:rFonts w:eastAsia="SimSun"/>
          <w:b/>
          <w:bCs/>
          <w:lang w:eastAsia="zh-CN"/>
        </w:rPr>
        <w:t>.</w:t>
      </w:r>
      <w:r w:rsidR="009E6DF5">
        <w:rPr>
          <w:rFonts w:eastAsia="SimSun"/>
          <w:b/>
          <w:bCs/>
          <w:lang w:eastAsia="zh-CN"/>
        </w:rPr>
        <w:t xml:space="preserve"> </w:t>
      </w:r>
      <w:r w:rsidR="009E6DF5" w:rsidRPr="00BB18FA">
        <w:rPr>
          <w:b/>
          <w:color w:val="000000"/>
        </w:rPr>
        <w:t>(Dostęp do informacji publicznej/ Ochrona danych osobowych)</w:t>
      </w:r>
    </w:p>
    <w:p w14:paraId="198BC99F" w14:textId="77777777" w:rsidR="00111145" w:rsidRDefault="00111145" w:rsidP="009E6DF5">
      <w:pPr>
        <w:jc w:val="center"/>
        <w:rPr>
          <w:b/>
          <w:color w:val="000000"/>
        </w:rPr>
      </w:pPr>
    </w:p>
    <w:p w14:paraId="08027F6E" w14:textId="7E92F59B" w:rsidR="009E6DF5" w:rsidRPr="00115107" w:rsidRDefault="009E6DF5" w:rsidP="00115107">
      <w:pPr>
        <w:numPr>
          <w:ilvl w:val="0"/>
          <w:numId w:val="22"/>
        </w:numPr>
        <w:tabs>
          <w:tab w:val="clear" w:pos="360"/>
        </w:tabs>
        <w:jc w:val="both"/>
        <w:rPr>
          <w:color w:val="000000"/>
        </w:rPr>
      </w:pPr>
      <w:r w:rsidRPr="00BB18FA">
        <w:rPr>
          <w:b/>
          <w:color w:val="000000"/>
        </w:rPr>
        <w:t>Wykonawca</w:t>
      </w:r>
      <w:r w:rsidRPr="00BB18FA">
        <w:rPr>
          <w:color w:val="000000"/>
        </w:rPr>
        <w:t xml:space="preserve"> oświadcza, że znany jest mu fakt, iż treść niniejszej umowy, </w:t>
      </w:r>
      <w:r w:rsidRPr="00BB18FA">
        <w:rPr>
          <w:color w:val="000000"/>
        </w:rPr>
        <w:br/>
        <w:t xml:space="preserve">a w szczególności dotyczące go dane identyfikacyjne, przedmiot umowy i wysokość wynagrodzenia, stanowią informację publiczną w rozumieniu przepisów ustawy </w:t>
      </w:r>
      <w:r w:rsidRPr="00BB18FA">
        <w:rPr>
          <w:color w:val="000000"/>
        </w:rPr>
        <w:br/>
        <w:t xml:space="preserve"> </w:t>
      </w:r>
      <w:r w:rsidRPr="00BB18FA">
        <w:rPr>
          <w:i/>
          <w:color w:val="000000"/>
        </w:rPr>
        <w:t xml:space="preserve">o dostępie do informacji publicznej </w:t>
      </w:r>
      <w:r w:rsidRPr="00BB18FA">
        <w:rPr>
          <w:color w:val="000000"/>
        </w:rPr>
        <w:t>(Dz.U. z 201</w:t>
      </w:r>
      <w:r w:rsidR="00F92CD5">
        <w:rPr>
          <w:color w:val="000000"/>
        </w:rPr>
        <w:t>9</w:t>
      </w:r>
      <w:r w:rsidRPr="00BB18FA">
        <w:rPr>
          <w:color w:val="000000"/>
        </w:rPr>
        <w:t xml:space="preserve"> r. poz. 1</w:t>
      </w:r>
      <w:r w:rsidR="00F92CD5">
        <w:rPr>
          <w:color w:val="000000"/>
        </w:rPr>
        <w:t>429</w:t>
      </w:r>
      <w:r w:rsidR="00115107">
        <w:rPr>
          <w:color w:val="000000"/>
        </w:rPr>
        <w:t>)</w:t>
      </w:r>
      <w:r w:rsidR="0048635F">
        <w:rPr>
          <w:color w:val="000000"/>
        </w:rPr>
        <w:t>,</w:t>
      </w:r>
      <w:r w:rsidRPr="00115107">
        <w:rPr>
          <w:color w:val="000000" w:themeColor="text1"/>
        </w:rPr>
        <w:t xml:space="preserve"> </w:t>
      </w:r>
      <w:r w:rsidRPr="00115107">
        <w:rPr>
          <w:color w:val="000000"/>
        </w:rPr>
        <w:t>która podlega udostępnianiu w trybie przedmiotowej ustawy.</w:t>
      </w:r>
    </w:p>
    <w:p w14:paraId="62DF6637" w14:textId="77777777" w:rsidR="009E6DF5" w:rsidRPr="00BB18FA" w:rsidRDefault="009E6DF5" w:rsidP="009E6DF5">
      <w:pPr>
        <w:numPr>
          <w:ilvl w:val="0"/>
          <w:numId w:val="22"/>
        </w:numPr>
        <w:tabs>
          <w:tab w:val="clear" w:pos="360"/>
        </w:tabs>
        <w:jc w:val="both"/>
        <w:rPr>
          <w:color w:val="000000"/>
        </w:rPr>
      </w:pPr>
      <w:r w:rsidRPr="00BB18FA">
        <w:rPr>
          <w:b/>
          <w:color w:val="000000"/>
        </w:rPr>
        <w:t>Wykonawca</w:t>
      </w:r>
      <w:r w:rsidRPr="00BB18FA">
        <w:rPr>
          <w:color w:val="000000"/>
        </w:rPr>
        <w:t xml:space="preserve"> (będący osobą fizyczną prowadzącą działalność gospodarczą) wyraża zgodę na udostępnienie w trybie ustawy, o której mowa w ust. 1 zawartych w niniejszej umowie dotyczących go danych w zakresie obejmującym imię i nazwisko/firmę. </w:t>
      </w:r>
    </w:p>
    <w:p w14:paraId="526867EA" w14:textId="5D682E0E" w:rsidR="00DC4E17" w:rsidRPr="00111145" w:rsidRDefault="009E6DF5" w:rsidP="00DC4E17">
      <w:pPr>
        <w:numPr>
          <w:ilvl w:val="0"/>
          <w:numId w:val="22"/>
        </w:numPr>
        <w:tabs>
          <w:tab w:val="clear" w:pos="360"/>
        </w:tabs>
        <w:jc w:val="both"/>
        <w:rPr>
          <w:color w:val="000000"/>
        </w:rPr>
      </w:pPr>
      <w:r w:rsidRPr="00BB18FA">
        <w:rPr>
          <w:color w:val="000000"/>
        </w:rPr>
        <w:t xml:space="preserve">Wykonanie niniejszej umowy nie wiąże się z przetwarzaniem danych w rozumieniu ustawy o ochronie danych osobowych, a co za tym idzie nie wiąże się z dostępem </w:t>
      </w:r>
      <w:r w:rsidR="001F658A">
        <w:rPr>
          <w:color w:val="000000"/>
        </w:rPr>
        <w:br/>
      </w:r>
      <w:r w:rsidRPr="00BB18FA">
        <w:rPr>
          <w:color w:val="000000"/>
        </w:rPr>
        <w:t>do zasobów systemów informatycznych Białołęckiego Ośrodka Sportu.</w:t>
      </w:r>
    </w:p>
    <w:p w14:paraId="413629F2" w14:textId="77777777" w:rsidR="003346B6" w:rsidRDefault="003346B6" w:rsidP="009E6DF5">
      <w:pPr>
        <w:ind w:left="357" w:hanging="357"/>
        <w:jc w:val="center"/>
        <w:rPr>
          <w:rFonts w:eastAsia="SimSun"/>
          <w:b/>
          <w:bCs/>
          <w:lang w:eastAsia="zh-CN"/>
        </w:rPr>
      </w:pPr>
    </w:p>
    <w:p w14:paraId="55F40D51" w14:textId="22C29C20" w:rsidR="009E6DF5" w:rsidRDefault="009E6DF5" w:rsidP="009E6DF5">
      <w:pPr>
        <w:ind w:left="357" w:hanging="357"/>
        <w:jc w:val="center"/>
        <w:rPr>
          <w:rFonts w:eastAsia="SimSun"/>
          <w:b/>
          <w:bCs/>
          <w:lang w:eastAsia="zh-CN"/>
        </w:rPr>
      </w:pPr>
      <w:r w:rsidRPr="009E6DF5">
        <w:rPr>
          <w:rFonts w:eastAsia="SimSun"/>
          <w:b/>
          <w:bCs/>
          <w:lang w:eastAsia="zh-CN"/>
        </w:rPr>
        <w:t>§</w:t>
      </w:r>
      <w:r w:rsidR="009679CB">
        <w:rPr>
          <w:rFonts w:eastAsia="SimSun"/>
          <w:b/>
          <w:bCs/>
          <w:lang w:eastAsia="zh-CN"/>
        </w:rPr>
        <w:t xml:space="preserve"> </w:t>
      </w:r>
      <w:r w:rsidR="00A27988">
        <w:rPr>
          <w:rFonts w:eastAsia="SimSun"/>
          <w:b/>
          <w:bCs/>
          <w:lang w:eastAsia="zh-CN"/>
        </w:rPr>
        <w:t>8</w:t>
      </w:r>
      <w:r w:rsidR="009679CB">
        <w:rPr>
          <w:rFonts w:eastAsia="SimSun"/>
          <w:b/>
          <w:bCs/>
          <w:lang w:eastAsia="zh-CN"/>
        </w:rPr>
        <w:t>.</w:t>
      </w:r>
      <w:r>
        <w:rPr>
          <w:rFonts w:eastAsia="SimSun"/>
          <w:b/>
          <w:bCs/>
          <w:lang w:eastAsia="zh-CN"/>
        </w:rPr>
        <w:t xml:space="preserve"> (Postanowienia końcowe)</w:t>
      </w:r>
    </w:p>
    <w:p w14:paraId="1EEC366B" w14:textId="77777777" w:rsidR="00111145" w:rsidRDefault="00111145" w:rsidP="009E6DF5">
      <w:pPr>
        <w:ind w:left="357" w:hanging="357"/>
        <w:jc w:val="center"/>
      </w:pPr>
    </w:p>
    <w:p w14:paraId="0EAFC58E" w14:textId="77777777" w:rsidR="00115107" w:rsidRPr="0041453C" w:rsidRDefault="00115107" w:rsidP="00115107">
      <w:pPr>
        <w:numPr>
          <w:ilvl w:val="3"/>
          <w:numId w:val="26"/>
        </w:numPr>
        <w:tabs>
          <w:tab w:val="num" w:pos="426"/>
        </w:tabs>
        <w:ind w:left="426" w:hanging="426"/>
        <w:jc w:val="both"/>
      </w:pPr>
      <w:r w:rsidRPr="0041453C">
        <w:t xml:space="preserve">W razie powstania sporu związanego z wykonaniem niniejszej umowy </w:t>
      </w:r>
      <w:r w:rsidRPr="0092062C">
        <w:rPr>
          <w:b/>
        </w:rPr>
        <w:t>Strony</w:t>
      </w:r>
      <w:r w:rsidRPr="0041453C">
        <w:t xml:space="preserve"> będą     dążyć do jego polubownego rozwiązania. W przypadku braku polubownego rozwiązania sporu, właściwym do jego rozpoznania jest sąd powszechny właściwy miejscowo </w:t>
      </w:r>
      <w:r w:rsidR="001F658A">
        <w:br/>
      </w:r>
      <w:r w:rsidRPr="0041453C">
        <w:t xml:space="preserve">dla siedziby </w:t>
      </w:r>
      <w:r w:rsidRPr="0092062C">
        <w:rPr>
          <w:b/>
        </w:rPr>
        <w:t>Zamawiającego</w:t>
      </w:r>
      <w:r w:rsidRPr="0041453C">
        <w:t>.</w:t>
      </w:r>
    </w:p>
    <w:p w14:paraId="083A85FF" w14:textId="77777777" w:rsidR="00115107" w:rsidRPr="0041453C" w:rsidRDefault="00115107" w:rsidP="00115107">
      <w:pPr>
        <w:numPr>
          <w:ilvl w:val="3"/>
          <w:numId w:val="26"/>
        </w:numPr>
        <w:tabs>
          <w:tab w:val="num" w:pos="426"/>
        </w:tabs>
        <w:ind w:left="426" w:hanging="426"/>
        <w:jc w:val="both"/>
      </w:pPr>
      <w:r w:rsidRPr="0041453C">
        <w:t>Zmiany postanowień niniejszej umowy wymagają formy pisemnej, pod rygorem nieważności</w:t>
      </w:r>
      <w:r>
        <w:t>.</w:t>
      </w:r>
    </w:p>
    <w:p w14:paraId="73D67C3B" w14:textId="1FCA33C4" w:rsidR="003346B6" w:rsidRDefault="00115107" w:rsidP="00DC4E17">
      <w:pPr>
        <w:numPr>
          <w:ilvl w:val="3"/>
          <w:numId w:val="26"/>
        </w:numPr>
        <w:tabs>
          <w:tab w:val="num" w:pos="426"/>
        </w:tabs>
        <w:suppressAutoHyphens/>
        <w:ind w:left="426" w:hanging="426"/>
        <w:jc w:val="both"/>
      </w:pPr>
      <w:r w:rsidRPr="0041453C">
        <w:lastRenderedPageBreak/>
        <w:t>W sprawach nieuregulowanych w niniejszej umowie mają zastosowanie obowiązujące przepisy Kodeksu cywilnego.</w:t>
      </w:r>
    </w:p>
    <w:p w14:paraId="0668C8F7" w14:textId="77777777" w:rsidR="00115107" w:rsidRPr="0041453C" w:rsidRDefault="00115107" w:rsidP="00115107">
      <w:pPr>
        <w:numPr>
          <w:ilvl w:val="3"/>
          <w:numId w:val="26"/>
        </w:numPr>
        <w:tabs>
          <w:tab w:val="num" w:pos="426"/>
        </w:tabs>
        <w:suppressAutoHyphens/>
        <w:ind w:left="426" w:hanging="426"/>
        <w:jc w:val="both"/>
      </w:pPr>
      <w:r>
        <w:t xml:space="preserve">Umowę sporządzono w trzech jednobrzmiących egzemplarzach, z czego jeden egzemplarz otrzymuje </w:t>
      </w:r>
      <w:r w:rsidRPr="00D42503">
        <w:rPr>
          <w:b/>
        </w:rPr>
        <w:t>Wykonawca</w:t>
      </w:r>
      <w:r>
        <w:t xml:space="preserve">, a dwa egzemplarze </w:t>
      </w:r>
      <w:r w:rsidRPr="00D42503">
        <w:rPr>
          <w:b/>
        </w:rPr>
        <w:t xml:space="preserve">Zamawiający </w:t>
      </w:r>
    </w:p>
    <w:p w14:paraId="7CF26400" w14:textId="77777777" w:rsidR="009E6DF5" w:rsidRPr="00BB18FA" w:rsidRDefault="009E6DF5" w:rsidP="009E6DF5">
      <w:pPr>
        <w:jc w:val="both"/>
        <w:rPr>
          <w:color w:val="000000"/>
        </w:rPr>
      </w:pPr>
    </w:p>
    <w:p w14:paraId="79F33DA5" w14:textId="77777777" w:rsidR="00772B62" w:rsidRDefault="00772B62" w:rsidP="009E6DF5">
      <w:pPr>
        <w:ind w:left="357" w:hanging="357"/>
        <w:jc w:val="both"/>
      </w:pPr>
    </w:p>
    <w:p w14:paraId="0390E7A5" w14:textId="77777777" w:rsidR="00A946A3" w:rsidRDefault="00A946A3" w:rsidP="009E6DF5">
      <w:pPr>
        <w:ind w:left="357" w:hanging="357"/>
        <w:jc w:val="both"/>
      </w:pPr>
    </w:p>
    <w:p w14:paraId="69134C6D" w14:textId="77777777" w:rsidR="00A946A3" w:rsidRPr="005B476B" w:rsidRDefault="00A946A3" w:rsidP="009E6DF5">
      <w:pPr>
        <w:ind w:left="357" w:hanging="357"/>
        <w:jc w:val="both"/>
      </w:pPr>
    </w:p>
    <w:p w14:paraId="2467E73D" w14:textId="77777777" w:rsidR="00A946A3" w:rsidRDefault="00831AC2" w:rsidP="00A946A3">
      <w:pPr>
        <w:jc w:val="both"/>
      </w:pPr>
      <w:r w:rsidRPr="005B476B">
        <w:t xml:space="preserve">  </w:t>
      </w:r>
      <w:r w:rsidR="0048635F">
        <w:t xml:space="preserve">…………………………………..                                           …………………………………    </w:t>
      </w:r>
      <w:r w:rsidRPr="005B476B">
        <w:t xml:space="preserve">         </w:t>
      </w:r>
      <w:r w:rsidR="00AB410D" w:rsidRPr="005B476B">
        <w:t xml:space="preserve">     </w:t>
      </w:r>
    </w:p>
    <w:p w14:paraId="411EC961" w14:textId="77777777" w:rsidR="00A946A3" w:rsidRDefault="0048635F" w:rsidP="0048635F">
      <w:pPr>
        <w:jc w:val="both"/>
        <w:rPr>
          <w:b/>
        </w:rPr>
      </w:pPr>
      <w:r>
        <w:rPr>
          <w:b/>
        </w:rPr>
        <w:t xml:space="preserve">            </w:t>
      </w:r>
      <w:r w:rsidR="001756AC" w:rsidRPr="004B0CC6">
        <w:rPr>
          <w:b/>
        </w:rPr>
        <w:t>ZAMAWIA</w:t>
      </w:r>
      <w:r w:rsidR="00B87FCD" w:rsidRPr="004B0CC6">
        <w:rPr>
          <w:b/>
        </w:rPr>
        <w:t xml:space="preserve">JĄCY </w:t>
      </w:r>
      <w:r w:rsidR="00B87FCD" w:rsidRPr="004B0CC6">
        <w:rPr>
          <w:b/>
        </w:rPr>
        <w:tab/>
      </w:r>
      <w:r w:rsidR="004B0CC6">
        <w:rPr>
          <w:b/>
        </w:rPr>
        <w:tab/>
      </w:r>
      <w:r w:rsidR="004B0CC6">
        <w:rPr>
          <w:b/>
        </w:rPr>
        <w:tab/>
      </w:r>
      <w:r>
        <w:rPr>
          <w:b/>
        </w:rPr>
        <w:t xml:space="preserve">                        </w:t>
      </w:r>
      <w:r w:rsidR="004B0CC6">
        <w:rPr>
          <w:b/>
        </w:rPr>
        <w:tab/>
      </w:r>
      <w:r w:rsidR="004B0CC6" w:rsidRPr="004B0CC6">
        <w:rPr>
          <w:b/>
        </w:rPr>
        <w:t>WYKONAWCA</w:t>
      </w:r>
      <w:r w:rsidR="00B87FCD" w:rsidRPr="004B0CC6">
        <w:rPr>
          <w:b/>
        </w:rPr>
        <w:tab/>
      </w:r>
    </w:p>
    <w:p w14:paraId="55206D3F" w14:textId="77777777" w:rsidR="00A946A3" w:rsidRDefault="00A946A3" w:rsidP="00A946A3">
      <w:pPr>
        <w:jc w:val="both"/>
        <w:rPr>
          <w:b/>
          <w:sz w:val="20"/>
          <w:szCs w:val="20"/>
        </w:rPr>
      </w:pPr>
    </w:p>
    <w:p w14:paraId="580BF003" w14:textId="77777777" w:rsidR="00A946A3" w:rsidRPr="00A946A3" w:rsidRDefault="00A946A3" w:rsidP="00A946A3">
      <w:pPr>
        <w:jc w:val="both"/>
        <w:rPr>
          <w:b/>
          <w:sz w:val="18"/>
          <w:szCs w:val="18"/>
        </w:rPr>
      </w:pPr>
      <w:r w:rsidRPr="00A946A3">
        <w:rPr>
          <w:b/>
          <w:sz w:val="18"/>
          <w:szCs w:val="18"/>
        </w:rPr>
        <w:t>ZAŁĄCZNIKI</w:t>
      </w:r>
      <w:r>
        <w:rPr>
          <w:b/>
          <w:sz w:val="18"/>
          <w:szCs w:val="18"/>
        </w:rPr>
        <w:t xml:space="preserve"> DO UMOWY</w:t>
      </w:r>
      <w:r w:rsidRPr="00A946A3">
        <w:rPr>
          <w:b/>
          <w:sz w:val="18"/>
          <w:szCs w:val="18"/>
        </w:rPr>
        <w:t>:</w:t>
      </w:r>
    </w:p>
    <w:p w14:paraId="5D039308" w14:textId="5688A1C2" w:rsidR="00A946A3" w:rsidRPr="00A946A3" w:rsidRDefault="00A946A3" w:rsidP="00A946A3">
      <w:pPr>
        <w:jc w:val="both"/>
        <w:rPr>
          <w:sz w:val="18"/>
          <w:szCs w:val="18"/>
        </w:rPr>
      </w:pPr>
      <w:r w:rsidRPr="00A946A3">
        <w:rPr>
          <w:b/>
          <w:sz w:val="18"/>
          <w:szCs w:val="18"/>
        </w:rPr>
        <w:t>Załącznik nr 1</w:t>
      </w:r>
      <w:r w:rsidRPr="00A946A3">
        <w:rPr>
          <w:sz w:val="18"/>
          <w:szCs w:val="18"/>
        </w:rPr>
        <w:t xml:space="preserve"> - Szczegółowy zakres wykonania usługi </w:t>
      </w:r>
      <w:r w:rsidR="001E6F7A">
        <w:rPr>
          <w:sz w:val="18"/>
          <w:szCs w:val="18"/>
        </w:rPr>
        <w:t xml:space="preserve">złożenia i </w:t>
      </w:r>
      <w:r w:rsidRPr="00A946A3">
        <w:rPr>
          <w:sz w:val="18"/>
          <w:szCs w:val="18"/>
        </w:rPr>
        <w:t>rozłożenia sztucznego lodowiska oraz wykonania przeglądów konserwacyjnych rolby WM 1700 MINI, agregatu mrożącego Blue Box Zeta ECHOS i instalacji mrożącej, znajdujących się na terenie Białołęckiego Ośrodka Sportu w Warszawie</w:t>
      </w:r>
      <w:r w:rsidR="00772B62">
        <w:rPr>
          <w:sz w:val="18"/>
          <w:szCs w:val="18"/>
        </w:rPr>
        <w:t>,</w:t>
      </w:r>
      <w:r w:rsidRPr="00A946A3">
        <w:rPr>
          <w:sz w:val="18"/>
          <w:szCs w:val="18"/>
        </w:rPr>
        <w:t xml:space="preserve"> przy ul. Strumykowej 21.</w:t>
      </w:r>
    </w:p>
    <w:p w14:paraId="6D2C81FB" w14:textId="77777777" w:rsidR="003F50D4" w:rsidRPr="00A946A3" w:rsidRDefault="00A946A3" w:rsidP="00A946A3">
      <w:pPr>
        <w:jc w:val="both"/>
        <w:rPr>
          <w:sz w:val="20"/>
          <w:szCs w:val="20"/>
        </w:rPr>
      </w:pPr>
      <w:r w:rsidRPr="00A946A3">
        <w:rPr>
          <w:b/>
          <w:sz w:val="18"/>
          <w:szCs w:val="18"/>
        </w:rPr>
        <w:t>Załącznik nr 2</w:t>
      </w:r>
      <w:r w:rsidRPr="00A946A3">
        <w:rPr>
          <w:sz w:val="18"/>
          <w:szCs w:val="18"/>
        </w:rPr>
        <w:t xml:space="preserve"> – polisa nr …………………………</w:t>
      </w:r>
      <w:r w:rsidR="00B87FCD" w:rsidRPr="00A946A3">
        <w:rPr>
          <w:b/>
          <w:sz w:val="18"/>
          <w:szCs w:val="18"/>
        </w:rPr>
        <w:tab/>
      </w:r>
      <w:r w:rsidR="00B87FCD" w:rsidRPr="004B0CC6">
        <w:rPr>
          <w:b/>
        </w:rPr>
        <w:tab/>
      </w:r>
      <w:r w:rsidR="00B87FCD" w:rsidRPr="004B0CC6">
        <w:rPr>
          <w:b/>
        </w:rPr>
        <w:tab/>
      </w:r>
      <w:r w:rsidR="00D3114C" w:rsidRPr="004B0CC6">
        <w:rPr>
          <w:b/>
        </w:rPr>
        <w:t xml:space="preserve">  </w:t>
      </w:r>
      <w:r w:rsidR="004B0CC6">
        <w:rPr>
          <w:b/>
        </w:rPr>
        <w:tab/>
        <w:t xml:space="preserve">   </w:t>
      </w:r>
    </w:p>
    <w:sectPr w:rsidR="003F50D4" w:rsidRPr="00A946A3" w:rsidSect="001F658A">
      <w:footerReference w:type="default" r:id="rId8"/>
      <w:pgSz w:w="11906" w:h="16838"/>
      <w:pgMar w:top="1417" w:right="1274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6CB6EC" w14:textId="77777777" w:rsidR="005948EF" w:rsidRDefault="005948EF">
      <w:r>
        <w:separator/>
      </w:r>
    </w:p>
  </w:endnote>
  <w:endnote w:type="continuationSeparator" w:id="0">
    <w:p w14:paraId="78DFF631" w14:textId="77777777" w:rsidR="005948EF" w:rsidRDefault="00594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/>
        <w:sz w:val="18"/>
        <w:szCs w:val="18"/>
      </w:rPr>
      <w:id w:val="133997053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18"/>
            <w:szCs w:val="18"/>
          </w:rPr>
          <w:id w:val="1678760864"/>
          <w:docPartObj>
            <w:docPartGallery w:val="Page Numbers (Top of Page)"/>
            <w:docPartUnique/>
          </w:docPartObj>
        </w:sdtPr>
        <w:sdtEndPr/>
        <w:sdtContent>
          <w:p w14:paraId="60F45ECA" w14:textId="77777777" w:rsidR="001347C5" w:rsidRPr="001347C5" w:rsidRDefault="001347C5" w:rsidP="001347C5">
            <w:pPr>
              <w:pStyle w:val="Stopka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347C5">
              <w:rPr>
                <w:rFonts w:asciiTheme="minorHAnsi" w:hAnsiTheme="minorHAnsi"/>
                <w:sz w:val="18"/>
                <w:szCs w:val="18"/>
              </w:rPr>
              <w:t xml:space="preserve">Strona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PAGE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2E57A0">
              <w:rPr>
                <w:rFonts w:asciiTheme="minorHAnsi" w:hAnsiTheme="minorHAnsi"/>
                <w:noProof/>
                <w:sz w:val="18"/>
                <w:szCs w:val="18"/>
              </w:rPr>
              <w:t>4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1347C5">
              <w:rPr>
                <w:rFonts w:asciiTheme="minorHAnsi" w:hAnsiTheme="minorHAnsi"/>
                <w:sz w:val="18"/>
                <w:szCs w:val="18"/>
              </w:rPr>
              <w:t xml:space="preserve"> z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NUMPAGES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2E57A0">
              <w:rPr>
                <w:rFonts w:asciiTheme="minorHAnsi" w:hAnsiTheme="minorHAnsi"/>
                <w:noProof/>
                <w:sz w:val="18"/>
                <w:szCs w:val="18"/>
              </w:rPr>
              <w:t>4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</w:sdtContent>
      </w:sdt>
    </w:sdtContent>
  </w:sdt>
  <w:p w14:paraId="19E55123" w14:textId="77777777" w:rsidR="000F5655" w:rsidRPr="008F03E9" w:rsidRDefault="000F5655" w:rsidP="00883EE7">
    <w:pPr>
      <w:pStyle w:val="Stopka"/>
      <w:jc w:val="center"/>
      <w:rPr>
        <w:rFonts w:ascii="Calibri" w:hAnsi="Calibri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BD5ED9" w14:textId="77777777" w:rsidR="005948EF" w:rsidRDefault="005948EF">
      <w:r>
        <w:separator/>
      </w:r>
    </w:p>
  </w:footnote>
  <w:footnote w:type="continuationSeparator" w:id="0">
    <w:p w14:paraId="0C749CA8" w14:textId="77777777" w:rsidR="005948EF" w:rsidRDefault="005948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 w15:restartNumberingAfterBreak="0">
    <w:nsid w:val="02AE73CF"/>
    <w:multiLevelType w:val="hybridMultilevel"/>
    <w:tmpl w:val="4CCCB852"/>
    <w:lvl w:ilvl="0" w:tplc="08D4F164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850D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D71345"/>
    <w:multiLevelType w:val="hybridMultilevel"/>
    <w:tmpl w:val="C7C090FA"/>
    <w:lvl w:ilvl="0" w:tplc="375065DC">
      <w:start w:val="1"/>
      <w:numFmt w:val="decimal"/>
      <w:lvlText w:val="%1."/>
      <w:lvlJc w:val="left"/>
      <w:pPr>
        <w:tabs>
          <w:tab w:val="num" w:pos="2586"/>
        </w:tabs>
        <w:ind w:left="25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DDD01C5"/>
    <w:multiLevelType w:val="hybridMultilevel"/>
    <w:tmpl w:val="12E428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B7B8D"/>
    <w:multiLevelType w:val="hybridMultilevel"/>
    <w:tmpl w:val="6D4C8994"/>
    <w:lvl w:ilvl="0" w:tplc="D96CB9EE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E85D09"/>
    <w:multiLevelType w:val="hybridMultilevel"/>
    <w:tmpl w:val="B71C1D02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800C5"/>
    <w:multiLevelType w:val="hybridMultilevel"/>
    <w:tmpl w:val="5BBCB5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4A58A7"/>
    <w:multiLevelType w:val="hybridMultilevel"/>
    <w:tmpl w:val="ABB0F0B2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C231E2"/>
    <w:multiLevelType w:val="hybridMultilevel"/>
    <w:tmpl w:val="9538E872"/>
    <w:lvl w:ilvl="0" w:tplc="AC20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FE5D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C7F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Theme="minorHAnsi" w:hAnsiTheme="minorHAnsi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B9228D"/>
    <w:multiLevelType w:val="singleLevel"/>
    <w:tmpl w:val="6DBC3B2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2E937563"/>
    <w:multiLevelType w:val="hybridMultilevel"/>
    <w:tmpl w:val="6490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A15FC"/>
    <w:multiLevelType w:val="hybridMultilevel"/>
    <w:tmpl w:val="556C974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D01FB"/>
    <w:multiLevelType w:val="hybridMultilevel"/>
    <w:tmpl w:val="5582E6D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B4E57"/>
    <w:multiLevelType w:val="hybridMultilevel"/>
    <w:tmpl w:val="B7F85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E7A62"/>
    <w:multiLevelType w:val="hybridMultilevel"/>
    <w:tmpl w:val="86249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CC25C9"/>
    <w:multiLevelType w:val="hybridMultilevel"/>
    <w:tmpl w:val="9E4EAC1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AF0892"/>
    <w:multiLevelType w:val="hybridMultilevel"/>
    <w:tmpl w:val="E0EA0C0C"/>
    <w:lvl w:ilvl="0" w:tplc="1F64818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F14AA2"/>
    <w:multiLevelType w:val="hybridMultilevel"/>
    <w:tmpl w:val="C9A8CB5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5B0608"/>
    <w:multiLevelType w:val="hybridMultilevel"/>
    <w:tmpl w:val="779E4882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0EAC9E">
      <w:start w:val="4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1917B8"/>
    <w:multiLevelType w:val="hybridMultilevel"/>
    <w:tmpl w:val="681A049A"/>
    <w:lvl w:ilvl="0" w:tplc="04150017">
      <w:start w:val="1"/>
      <w:numFmt w:val="lowerLetter"/>
      <w:lvlText w:val="%1)"/>
      <w:lvlJc w:val="left"/>
      <w:pPr>
        <w:ind w:left="1998" w:hanging="360"/>
      </w:pPr>
    </w:lvl>
    <w:lvl w:ilvl="1" w:tplc="04150019" w:tentative="1">
      <w:start w:val="1"/>
      <w:numFmt w:val="lowerLetter"/>
      <w:lvlText w:val="%2."/>
      <w:lvlJc w:val="left"/>
      <w:pPr>
        <w:ind w:left="2718" w:hanging="360"/>
      </w:pPr>
    </w:lvl>
    <w:lvl w:ilvl="2" w:tplc="0415001B" w:tentative="1">
      <w:start w:val="1"/>
      <w:numFmt w:val="lowerRoman"/>
      <w:lvlText w:val="%3."/>
      <w:lvlJc w:val="right"/>
      <w:pPr>
        <w:ind w:left="3438" w:hanging="180"/>
      </w:pPr>
    </w:lvl>
    <w:lvl w:ilvl="3" w:tplc="0415000F" w:tentative="1">
      <w:start w:val="1"/>
      <w:numFmt w:val="decimal"/>
      <w:lvlText w:val="%4."/>
      <w:lvlJc w:val="left"/>
      <w:pPr>
        <w:ind w:left="4158" w:hanging="360"/>
      </w:pPr>
    </w:lvl>
    <w:lvl w:ilvl="4" w:tplc="04150019" w:tentative="1">
      <w:start w:val="1"/>
      <w:numFmt w:val="lowerLetter"/>
      <w:lvlText w:val="%5."/>
      <w:lvlJc w:val="left"/>
      <w:pPr>
        <w:ind w:left="4878" w:hanging="360"/>
      </w:pPr>
    </w:lvl>
    <w:lvl w:ilvl="5" w:tplc="0415001B" w:tentative="1">
      <w:start w:val="1"/>
      <w:numFmt w:val="lowerRoman"/>
      <w:lvlText w:val="%6."/>
      <w:lvlJc w:val="right"/>
      <w:pPr>
        <w:ind w:left="5598" w:hanging="180"/>
      </w:pPr>
    </w:lvl>
    <w:lvl w:ilvl="6" w:tplc="0415000F" w:tentative="1">
      <w:start w:val="1"/>
      <w:numFmt w:val="decimal"/>
      <w:lvlText w:val="%7."/>
      <w:lvlJc w:val="left"/>
      <w:pPr>
        <w:ind w:left="6318" w:hanging="360"/>
      </w:pPr>
    </w:lvl>
    <w:lvl w:ilvl="7" w:tplc="04150019" w:tentative="1">
      <w:start w:val="1"/>
      <w:numFmt w:val="lowerLetter"/>
      <w:lvlText w:val="%8."/>
      <w:lvlJc w:val="left"/>
      <w:pPr>
        <w:ind w:left="7038" w:hanging="360"/>
      </w:pPr>
    </w:lvl>
    <w:lvl w:ilvl="8" w:tplc="0415001B" w:tentative="1">
      <w:start w:val="1"/>
      <w:numFmt w:val="lowerRoman"/>
      <w:lvlText w:val="%9."/>
      <w:lvlJc w:val="right"/>
      <w:pPr>
        <w:ind w:left="7758" w:hanging="180"/>
      </w:pPr>
    </w:lvl>
  </w:abstractNum>
  <w:abstractNum w:abstractNumId="24" w15:restartNumberingAfterBreak="0">
    <w:nsid w:val="521411F2"/>
    <w:multiLevelType w:val="hybridMultilevel"/>
    <w:tmpl w:val="398AEFF4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5835E2"/>
    <w:multiLevelType w:val="hybridMultilevel"/>
    <w:tmpl w:val="CB38B7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415B54"/>
    <w:multiLevelType w:val="hybridMultilevel"/>
    <w:tmpl w:val="CAC21860"/>
    <w:lvl w:ilvl="0" w:tplc="5094909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A942D30"/>
    <w:multiLevelType w:val="hybridMultilevel"/>
    <w:tmpl w:val="271A6FD2"/>
    <w:lvl w:ilvl="0" w:tplc="45F8ABA4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  <w:b w:val="0"/>
        <w:bCs/>
      </w:rPr>
    </w:lvl>
    <w:lvl w:ilvl="1" w:tplc="0D7EFA96">
      <w:start w:val="1"/>
      <w:numFmt w:val="decimal"/>
      <w:lvlText w:val="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 w:tplc="99980CA6">
      <w:start w:val="1"/>
      <w:numFmt w:val="lowerLetter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8FA08D9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404F9A"/>
    <w:multiLevelType w:val="hybridMultilevel"/>
    <w:tmpl w:val="73AABC54"/>
    <w:lvl w:ilvl="0" w:tplc="8D989A82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2C5F95"/>
    <w:multiLevelType w:val="hybridMultilevel"/>
    <w:tmpl w:val="9E42CF6C"/>
    <w:lvl w:ilvl="0" w:tplc="4B50C03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E216B"/>
    <w:multiLevelType w:val="hybridMultilevel"/>
    <w:tmpl w:val="742C4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B92ED6"/>
    <w:multiLevelType w:val="hybridMultilevel"/>
    <w:tmpl w:val="2786859A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B64BCE"/>
    <w:multiLevelType w:val="hybridMultilevel"/>
    <w:tmpl w:val="AD8086F6"/>
    <w:lvl w:ilvl="0" w:tplc="8FA08D9A">
      <w:start w:val="1"/>
      <w:numFmt w:val="lowerLetter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>
      <w:start w:val="1"/>
      <w:numFmt w:val="lowerRoman"/>
      <w:lvlText w:val="%6."/>
      <w:lvlJc w:val="right"/>
      <w:pPr>
        <w:ind w:left="4677" w:hanging="180"/>
      </w:pPr>
    </w:lvl>
    <w:lvl w:ilvl="6" w:tplc="0415000F">
      <w:start w:val="1"/>
      <w:numFmt w:val="decimal"/>
      <w:lvlText w:val="%7."/>
      <w:lvlJc w:val="left"/>
      <w:pPr>
        <w:ind w:left="5397" w:hanging="360"/>
      </w:pPr>
    </w:lvl>
    <w:lvl w:ilvl="7" w:tplc="04150019">
      <w:start w:val="1"/>
      <w:numFmt w:val="lowerLetter"/>
      <w:lvlText w:val="%8."/>
      <w:lvlJc w:val="left"/>
      <w:pPr>
        <w:ind w:left="6117" w:hanging="360"/>
      </w:pPr>
    </w:lvl>
    <w:lvl w:ilvl="8" w:tplc="0415001B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28"/>
  </w:num>
  <w:num w:numId="2">
    <w:abstractNumId w:val="27"/>
  </w:num>
  <w:num w:numId="3">
    <w:abstractNumId w:val="7"/>
  </w:num>
  <w:num w:numId="4">
    <w:abstractNumId w:val="20"/>
  </w:num>
  <w:num w:numId="5">
    <w:abstractNumId w:val="11"/>
  </w:num>
  <w:num w:numId="6">
    <w:abstractNumId w:val="23"/>
  </w:num>
  <w:num w:numId="7">
    <w:abstractNumId w:val="18"/>
  </w:num>
  <w:num w:numId="8">
    <w:abstractNumId w:val="8"/>
  </w:num>
  <w:num w:numId="9">
    <w:abstractNumId w:val="24"/>
  </w:num>
  <w:num w:numId="10">
    <w:abstractNumId w:val="21"/>
  </w:num>
  <w:num w:numId="11">
    <w:abstractNumId w:val="15"/>
  </w:num>
  <w:num w:numId="12">
    <w:abstractNumId w:val="5"/>
  </w:num>
  <w:num w:numId="13">
    <w:abstractNumId w:val="17"/>
  </w:num>
  <w:num w:numId="14">
    <w:abstractNumId w:val="26"/>
  </w:num>
  <w:num w:numId="15">
    <w:abstractNumId w:val="6"/>
  </w:num>
  <w:num w:numId="16">
    <w:abstractNumId w:val="14"/>
  </w:num>
  <w:num w:numId="17">
    <w:abstractNumId w:val="16"/>
  </w:num>
  <w:num w:numId="18">
    <w:abstractNumId w:val="25"/>
  </w:num>
  <w:num w:numId="19">
    <w:abstractNumId w:val="30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</w:num>
  <w:num w:numId="26">
    <w:abstractNumId w:val="22"/>
  </w:num>
  <w:num w:numId="27">
    <w:abstractNumId w:val="29"/>
  </w:num>
  <w:num w:numId="2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9"/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1D71"/>
    <w:rsid w:val="000027CB"/>
    <w:rsid w:val="000033F1"/>
    <w:rsid w:val="000160AB"/>
    <w:rsid w:val="000178F0"/>
    <w:rsid w:val="00017AC2"/>
    <w:rsid w:val="00017F0B"/>
    <w:rsid w:val="000208B1"/>
    <w:rsid w:val="00020DC7"/>
    <w:rsid w:val="00025350"/>
    <w:rsid w:val="000259AC"/>
    <w:rsid w:val="00031BDE"/>
    <w:rsid w:val="00042DA3"/>
    <w:rsid w:val="00053364"/>
    <w:rsid w:val="00054EA9"/>
    <w:rsid w:val="00065BC5"/>
    <w:rsid w:val="000665C0"/>
    <w:rsid w:val="00071C6E"/>
    <w:rsid w:val="00073344"/>
    <w:rsid w:val="00073578"/>
    <w:rsid w:val="00075005"/>
    <w:rsid w:val="00077EB7"/>
    <w:rsid w:val="00082785"/>
    <w:rsid w:val="000838EC"/>
    <w:rsid w:val="00090F18"/>
    <w:rsid w:val="00093EDD"/>
    <w:rsid w:val="000A08FD"/>
    <w:rsid w:val="000A5305"/>
    <w:rsid w:val="000B099F"/>
    <w:rsid w:val="000B1030"/>
    <w:rsid w:val="000B2034"/>
    <w:rsid w:val="000C2583"/>
    <w:rsid w:val="000C40AF"/>
    <w:rsid w:val="000D5961"/>
    <w:rsid w:val="000D70C2"/>
    <w:rsid w:val="000E42C2"/>
    <w:rsid w:val="000E612D"/>
    <w:rsid w:val="000E79A4"/>
    <w:rsid w:val="000F0350"/>
    <w:rsid w:val="000F172B"/>
    <w:rsid w:val="000F189E"/>
    <w:rsid w:val="000F3D14"/>
    <w:rsid w:val="000F5655"/>
    <w:rsid w:val="000F5843"/>
    <w:rsid w:val="000F7CD7"/>
    <w:rsid w:val="00103194"/>
    <w:rsid w:val="00111145"/>
    <w:rsid w:val="00114B56"/>
    <w:rsid w:val="00115107"/>
    <w:rsid w:val="00120E5D"/>
    <w:rsid w:val="00122CCD"/>
    <w:rsid w:val="00123009"/>
    <w:rsid w:val="00124998"/>
    <w:rsid w:val="00127CCB"/>
    <w:rsid w:val="00131A74"/>
    <w:rsid w:val="001320BC"/>
    <w:rsid w:val="001347C5"/>
    <w:rsid w:val="00140CD3"/>
    <w:rsid w:val="00142108"/>
    <w:rsid w:val="001432AC"/>
    <w:rsid w:val="00144043"/>
    <w:rsid w:val="00144A83"/>
    <w:rsid w:val="00144FCC"/>
    <w:rsid w:val="001532E3"/>
    <w:rsid w:val="00153E72"/>
    <w:rsid w:val="00154BA8"/>
    <w:rsid w:val="001612EF"/>
    <w:rsid w:val="0016208C"/>
    <w:rsid w:val="001620B0"/>
    <w:rsid w:val="00164BA8"/>
    <w:rsid w:val="00165845"/>
    <w:rsid w:val="001740E5"/>
    <w:rsid w:val="001747D3"/>
    <w:rsid w:val="001756AC"/>
    <w:rsid w:val="00175CC2"/>
    <w:rsid w:val="0017735C"/>
    <w:rsid w:val="0018089C"/>
    <w:rsid w:val="00180F7E"/>
    <w:rsid w:val="0018119F"/>
    <w:rsid w:val="001834FB"/>
    <w:rsid w:val="00184635"/>
    <w:rsid w:val="00184647"/>
    <w:rsid w:val="00194572"/>
    <w:rsid w:val="001A1046"/>
    <w:rsid w:val="001A126D"/>
    <w:rsid w:val="001A3200"/>
    <w:rsid w:val="001A4821"/>
    <w:rsid w:val="001A51F6"/>
    <w:rsid w:val="001A629F"/>
    <w:rsid w:val="001B24BF"/>
    <w:rsid w:val="001B31BD"/>
    <w:rsid w:val="001B3364"/>
    <w:rsid w:val="001B3538"/>
    <w:rsid w:val="001D576E"/>
    <w:rsid w:val="001E6765"/>
    <w:rsid w:val="001E6F7A"/>
    <w:rsid w:val="001F658A"/>
    <w:rsid w:val="00200CAB"/>
    <w:rsid w:val="002017BF"/>
    <w:rsid w:val="00201EC8"/>
    <w:rsid w:val="00207827"/>
    <w:rsid w:val="00207C5B"/>
    <w:rsid w:val="00210D29"/>
    <w:rsid w:val="00210DAD"/>
    <w:rsid w:val="002135F0"/>
    <w:rsid w:val="00214495"/>
    <w:rsid w:val="0021670B"/>
    <w:rsid w:val="00217555"/>
    <w:rsid w:val="0022088D"/>
    <w:rsid w:val="0022636E"/>
    <w:rsid w:val="00227435"/>
    <w:rsid w:val="0023677A"/>
    <w:rsid w:val="00240443"/>
    <w:rsid w:val="00243F9F"/>
    <w:rsid w:val="00247139"/>
    <w:rsid w:val="0025253E"/>
    <w:rsid w:val="0025290B"/>
    <w:rsid w:val="00253FA4"/>
    <w:rsid w:val="00255D59"/>
    <w:rsid w:val="002566AE"/>
    <w:rsid w:val="002600F9"/>
    <w:rsid w:val="0026539A"/>
    <w:rsid w:val="002774A0"/>
    <w:rsid w:val="002775EE"/>
    <w:rsid w:val="00277D07"/>
    <w:rsid w:val="002800CB"/>
    <w:rsid w:val="00280C2F"/>
    <w:rsid w:val="0028138E"/>
    <w:rsid w:val="00284633"/>
    <w:rsid w:val="0029017F"/>
    <w:rsid w:val="002957D9"/>
    <w:rsid w:val="002A2BFB"/>
    <w:rsid w:val="002B102A"/>
    <w:rsid w:val="002B1963"/>
    <w:rsid w:val="002B362A"/>
    <w:rsid w:val="002B4098"/>
    <w:rsid w:val="002C1AB5"/>
    <w:rsid w:val="002C447D"/>
    <w:rsid w:val="002C4A5D"/>
    <w:rsid w:val="002C72BB"/>
    <w:rsid w:val="002D03BD"/>
    <w:rsid w:val="002D47EB"/>
    <w:rsid w:val="002D7B8B"/>
    <w:rsid w:val="002E050F"/>
    <w:rsid w:val="002E0B8B"/>
    <w:rsid w:val="002E132A"/>
    <w:rsid w:val="002E3B8E"/>
    <w:rsid w:val="002E485B"/>
    <w:rsid w:val="002E57A0"/>
    <w:rsid w:val="00300834"/>
    <w:rsid w:val="00301119"/>
    <w:rsid w:val="00302334"/>
    <w:rsid w:val="003058FC"/>
    <w:rsid w:val="003128A2"/>
    <w:rsid w:val="00314EA8"/>
    <w:rsid w:val="003163D3"/>
    <w:rsid w:val="00316E49"/>
    <w:rsid w:val="00324F1D"/>
    <w:rsid w:val="00325421"/>
    <w:rsid w:val="00325A00"/>
    <w:rsid w:val="003346B6"/>
    <w:rsid w:val="00336C9E"/>
    <w:rsid w:val="0033775E"/>
    <w:rsid w:val="00341033"/>
    <w:rsid w:val="003429A6"/>
    <w:rsid w:val="00346712"/>
    <w:rsid w:val="00350925"/>
    <w:rsid w:val="0035129E"/>
    <w:rsid w:val="00351D71"/>
    <w:rsid w:val="003546EB"/>
    <w:rsid w:val="00356444"/>
    <w:rsid w:val="003570DC"/>
    <w:rsid w:val="00361DFA"/>
    <w:rsid w:val="00364309"/>
    <w:rsid w:val="003649CD"/>
    <w:rsid w:val="00365034"/>
    <w:rsid w:val="00367ABA"/>
    <w:rsid w:val="003747E8"/>
    <w:rsid w:val="00375E17"/>
    <w:rsid w:val="00380AF1"/>
    <w:rsid w:val="00385769"/>
    <w:rsid w:val="00386E9D"/>
    <w:rsid w:val="00393C5B"/>
    <w:rsid w:val="003A05A2"/>
    <w:rsid w:val="003A4FF5"/>
    <w:rsid w:val="003A67C4"/>
    <w:rsid w:val="003A7630"/>
    <w:rsid w:val="003B08E4"/>
    <w:rsid w:val="003C072E"/>
    <w:rsid w:val="003C2A01"/>
    <w:rsid w:val="003C2F5E"/>
    <w:rsid w:val="003C7C0B"/>
    <w:rsid w:val="003D2B27"/>
    <w:rsid w:val="003D51D1"/>
    <w:rsid w:val="003E19AB"/>
    <w:rsid w:val="003F0AB9"/>
    <w:rsid w:val="003F2468"/>
    <w:rsid w:val="003F50D4"/>
    <w:rsid w:val="003F76FA"/>
    <w:rsid w:val="00400F8A"/>
    <w:rsid w:val="00405B56"/>
    <w:rsid w:val="00407C3E"/>
    <w:rsid w:val="004118A4"/>
    <w:rsid w:val="00420350"/>
    <w:rsid w:val="004209F5"/>
    <w:rsid w:val="0042531A"/>
    <w:rsid w:val="00425DB9"/>
    <w:rsid w:val="00430269"/>
    <w:rsid w:val="00430668"/>
    <w:rsid w:val="00431558"/>
    <w:rsid w:val="00433172"/>
    <w:rsid w:val="00435918"/>
    <w:rsid w:val="00435C98"/>
    <w:rsid w:val="00436821"/>
    <w:rsid w:val="00441A2E"/>
    <w:rsid w:val="00442506"/>
    <w:rsid w:val="00443A0A"/>
    <w:rsid w:val="00445E02"/>
    <w:rsid w:val="0045245A"/>
    <w:rsid w:val="0045352C"/>
    <w:rsid w:val="00453BC1"/>
    <w:rsid w:val="00453F77"/>
    <w:rsid w:val="00457654"/>
    <w:rsid w:val="00457783"/>
    <w:rsid w:val="00460A65"/>
    <w:rsid w:val="00461F47"/>
    <w:rsid w:val="00464BC1"/>
    <w:rsid w:val="00466185"/>
    <w:rsid w:val="0047137A"/>
    <w:rsid w:val="0047284B"/>
    <w:rsid w:val="00474AF4"/>
    <w:rsid w:val="004757DD"/>
    <w:rsid w:val="00476412"/>
    <w:rsid w:val="004764C2"/>
    <w:rsid w:val="00476FAC"/>
    <w:rsid w:val="004771C7"/>
    <w:rsid w:val="004776B2"/>
    <w:rsid w:val="00477988"/>
    <w:rsid w:val="00485E38"/>
    <w:rsid w:val="0048635F"/>
    <w:rsid w:val="00493B41"/>
    <w:rsid w:val="00493F11"/>
    <w:rsid w:val="00496801"/>
    <w:rsid w:val="004A51A9"/>
    <w:rsid w:val="004A5876"/>
    <w:rsid w:val="004A636C"/>
    <w:rsid w:val="004A74D1"/>
    <w:rsid w:val="004A7DEF"/>
    <w:rsid w:val="004B0A88"/>
    <w:rsid w:val="004B0CC6"/>
    <w:rsid w:val="004B152F"/>
    <w:rsid w:val="004B6DD0"/>
    <w:rsid w:val="004C03AB"/>
    <w:rsid w:val="004C1AA6"/>
    <w:rsid w:val="004C6602"/>
    <w:rsid w:val="004D16E9"/>
    <w:rsid w:val="004D3373"/>
    <w:rsid w:val="004D4B5F"/>
    <w:rsid w:val="004D7078"/>
    <w:rsid w:val="004D75FC"/>
    <w:rsid w:val="004D7FC6"/>
    <w:rsid w:val="004E2059"/>
    <w:rsid w:val="004F0352"/>
    <w:rsid w:val="004F318F"/>
    <w:rsid w:val="00505C65"/>
    <w:rsid w:val="00506381"/>
    <w:rsid w:val="00514F46"/>
    <w:rsid w:val="0051526B"/>
    <w:rsid w:val="00521EF7"/>
    <w:rsid w:val="00523007"/>
    <w:rsid w:val="00530ECF"/>
    <w:rsid w:val="00534151"/>
    <w:rsid w:val="0053527F"/>
    <w:rsid w:val="00535E4E"/>
    <w:rsid w:val="005363D7"/>
    <w:rsid w:val="00536ADA"/>
    <w:rsid w:val="0054277B"/>
    <w:rsid w:val="0054560C"/>
    <w:rsid w:val="00556B10"/>
    <w:rsid w:val="00560C4D"/>
    <w:rsid w:val="0056533D"/>
    <w:rsid w:val="0056591D"/>
    <w:rsid w:val="0056715F"/>
    <w:rsid w:val="00574CF0"/>
    <w:rsid w:val="005760ED"/>
    <w:rsid w:val="0058359B"/>
    <w:rsid w:val="005842E3"/>
    <w:rsid w:val="0058505F"/>
    <w:rsid w:val="0058570D"/>
    <w:rsid w:val="00585751"/>
    <w:rsid w:val="00586842"/>
    <w:rsid w:val="005901C4"/>
    <w:rsid w:val="005915A9"/>
    <w:rsid w:val="005930AF"/>
    <w:rsid w:val="00593A50"/>
    <w:rsid w:val="005948EF"/>
    <w:rsid w:val="00597478"/>
    <w:rsid w:val="00597BC1"/>
    <w:rsid w:val="005A25A8"/>
    <w:rsid w:val="005A2750"/>
    <w:rsid w:val="005A34ED"/>
    <w:rsid w:val="005A5CD2"/>
    <w:rsid w:val="005A6CEC"/>
    <w:rsid w:val="005A7336"/>
    <w:rsid w:val="005B095B"/>
    <w:rsid w:val="005B4211"/>
    <w:rsid w:val="005B476B"/>
    <w:rsid w:val="005B621D"/>
    <w:rsid w:val="005C4905"/>
    <w:rsid w:val="005C5581"/>
    <w:rsid w:val="005D027D"/>
    <w:rsid w:val="005D5154"/>
    <w:rsid w:val="005E68AA"/>
    <w:rsid w:val="005F3FBA"/>
    <w:rsid w:val="005F4B66"/>
    <w:rsid w:val="005F5A52"/>
    <w:rsid w:val="005F5C15"/>
    <w:rsid w:val="005F5F94"/>
    <w:rsid w:val="005F7AC8"/>
    <w:rsid w:val="0060175E"/>
    <w:rsid w:val="00604945"/>
    <w:rsid w:val="006159F1"/>
    <w:rsid w:val="006167C1"/>
    <w:rsid w:val="00623BB0"/>
    <w:rsid w:val="00623CB2"/>
    <w:rsid w:val="00624F1F"/>
    <w:rsid w:val="006314D7"/>
    <w:rsid w:val="00632104"/>
    <w:rsid w:val="00632FED"/>
    <w:rsid w:val="006412EA"/>
    <w:rsid w:val="006415BA"/>
    <w:rsid w:val="0064193E"/>
    <w:rsid w:val="0064256E"/>
    <w:rsid w:val="00645D87"/>
    <w:rsid w:val="0064675C"/>
    <w:rsid w:val="00647374"/>
    <w:rsid w:val="006528D0"/>
    <w:rsid w:val="00652A3C"/>
    <w:rsid w:val="006550A0"/>
    <w:rsid w:val="00656952"/>
    <w:rsid w:val="00667EA9"/>
    <w:rsid w:val="006713A4"/>
    <w:rsid w:val="00671BEB"/>
    <w:rsid w:val="006825EA"/>
    <w:rsid w:val="00690548"/>
    <w:rsid w:val="00691F18"/>
    <w:rsid w:val="00692BB2"/>
    <w:rsid w:val="00694A59"/>
    <w:rsid w:val="006973A3"/>
    <w:rsid w:val="006B062E"/>
    <w:rsid w:val="006B19D8"/>
    <w:rsid w:val="006B5F0F"/>
    <w:rsid w:val="006B75EA"/>
    <w:rsid w:val="006B770C"/>
    <w:rsid w:val="006C2D40"/>
    <w:rsid w:val="006D0818"/>
    <w:rsid w:val="006D140C"/>
    <w:rsid w:val="006D20D9"/>
    <w:rsid w:val="006D49AE"/>
    <w:rsid w:val="006D79C9"/>
    <w:rsid w:val="006E1214"/>
    <w:rsid w:val="006E3249"/>
    <w:rsid w:val="006E358D"/>
    <w:rsid w:val="006E564D"/>
    <w:rsid w:val="006E6BBC"/>
    <w:rsid w:val="006E7175"/>
    <w:rsid w:val="006E78DB"/>
    <w:rsid w:val="006E7BE1"/>
    <w:rsid w:val="006F09C3"/>
    <w:rsid w:val="006F3FFE"/>
    <w:rsid w:val="006F5931"/>
    <w:rsid w:val="006F61AA"/>
    <w:rsid w:val="006F6EE6"/>
    <w:rsid w:val="00702109"/>
    <w:rsid w:val="007048B2"/>
    <w:rsid w:val="007050A6"/>
    <w:rsid w:val="007050ED"/>
    <w:rsid w:val="007068D6"/>
    <w:rsid w:val="00710DDD"/>
    <w:rsid w:val="007133FC"/>
    <w:rsid w:val="007210D0"/>
    <w:rsid w:val="00722B4E"/>
    <w:rsid w:val="00723BFA"/>
    <w:rsid w:val="00725BA9"/>
    <w:rsid w:val="00726A82"/>
    <w:rsid w:val="00732006"/>
    <w:rsid w:val="0073218B"/>
    <w:rsid w:val="007325AA"/>
    <w:rsid w:val="0074056E"/>
    <w:rsid w:val="007412D7"/>
    <w:rsid w:val="00742DAD"/>
    <w:rsid w:val="00742FDF"/>
    <w:rsid w:val="00743274"/>
    <w:rsid w:val="00746E05"/>
    <w:rsid w:val="007476C7"/>
    <w:rsid w:val="0075017B"/>
    <w:rsid w:val="00750F7A"/>
    <w:rsid w:val="00752700"/>
    <w:rsid w:val="00755894"/>
    <w:rsid w:val="0075689D"/>
    <w:rsid w:val="00757E1C"/>
    <w:rsid w:val="0076455C"/>
    <w:rsid w:val="00765BAF"/>
    <w:rsid w:val="007716BA"/>
    <w:rsid w:val="007722DA"/>
    <w:rsid w:val="00772B62"/>
    <w:rsid w:val="007751DB"/>
    <w:rsid w:val="00775CF9"/>
    <w:rsid w:val="00777E07"/>
    <w:rsid w:val="00780F89"/>
    <w:rsid w:val="00781F4D"/>
    <w:rsid w:val="007826EE"/>
    <w:rsid w:val="0078296D"/>
    <w:rsid w:val="00782E78"/>
    <w:rsid w:val="00784CDE"/>
    <w:rsid w:val="00784F31"/>
    <w:rsid w:val="007856B8"/>
    <w:rsid w:val="007945DF"/>
    <w:rsid w:val="007946AB"/>
    <w:rsid w:val="007968FE"/>
    <w:rsid w:val="007A2CBA"/>
    <w:rsid w:val="007A681D"/>
    <w:rsid w:val="007A711B"/>
    <w:rsid w:val="007B0187"/>
    <w:rsid w:val="007B0DF1"/>
    <w:rsid w:val="007B109D"/>
    <w:rsid w:val="007B4FC0"/>
    <w:rsid w:val="007C03F1"/>
    <w:rsid w:val="007C1F0C"/>
    <w:rsid w:val="007C3B43"/>
    <w:rsid w:val="007C74CE"/>
    <w:rsid w:val="007D019E"/>
    <w:rsid w:val="007D0582"/>
    <w:rsid w:val="007D14FE"/>
    <w:rsid w:val="007D1CF7"/>
    <w:rsid w:val="007D6306"/>
    <w:rsid w:val="007E5144"/>
    <w:rsid w:val="007E5A6B"/>
    <w:rsid w:val="007E70D9"/>
    <w:rsid w:val="007F0C09"/>
    <w:rsid w:val="007F3362"/>
    <w:rsid w:val="007F4230"/>
    <w:rsid w:val="007F57E3"/>
    <w:rsid w:val="00814CB8"/>
    <w:rsid w:val="00815483"/>
    <w:rsid w:val="0082411B"/>
    <w:rsid w:val="00825990"/>
    <w:rsid w:val="00831188"/>
    <w:rsid w:val="00831AC2"/>
    <w:rsid w:val="00837BAA"/>
    <w:rsid w:val="00841E48"/>
    <w:rsid w:val="00842436"/>
    <w:rsid w:val="008439FE"/>
    <w:rsid w:val="00844F8B"/>
    <w:rsid w:val="00846348"/>
    <w:rsid w:val="0084678D"/>
    <w:rsid w:val="00850F2F"/>
    <w:rsid w:val="0085270C"/>
    <w:rsid w:val="008527D5"/>
    <w:rsid w:val="00857473"/>
    <w:rsid w:val="00860BEF"/>
    <w:rsid w:val="00865851"/>
    <w:rsid w:val="008662CF"/>
    <w:rsid w:val="008718A1"/>
    <w:rsid w:val="00871A7A"/>
    <w:rsid w:val="0087696D"/>
    <w:rsid w:val="0087774A"/>
    <w:rsid w:val="008822E6"/>
    <w:rsid w:val="00883EE7"/>
    <w:rsid w:val="0088436D"/>
    <w:rsid w:val="00885A45"/>
    <w:rsid w:val="00895863"/>
    <w:rsid w:val="00896553"/>
    <w:rsid w:val="00896C09"/>
    <w:rsid w:val="00896C8C"/>
    <w:rsid w:val="008971ED"/>
    <w:rsid w:val="008A0E8D"/>
    <w:rsid w:val="008A2F81"/>
    <w:rsid w:val="008B127C"/>
    <w:rsid w:val="008B30B1"/>
    <w:rsid w:val="008B4FBC"/>
    <w:rsid w:val="008B6A93"/>
    <w:rsid w:val="008B6AB8"/>
    <w:rsid w:val="008B7AD5"/>
    <w:rsid w:val="008C216B"/>
    <w:rsid w:val="008C27A7"/>
    <w:rsid w:val="008C6C3F"/>
    <w:rsid w:val="008C6CD5"/>
    <w:rsid w:val="008D0465"/>
    <w:rsid w:val="008D1844"/>
    <w:rsid w:val="008D4942"/>
    <w:rsid w:val="008D58DE"/>
    <w:rsid w:val="008D7A7C"/>
    <w:rsid w:val="008E138F"/>
    <w:rsid w:val="008E4EE3"/>
    <w:rsid w:val="008F03E9"/>
    <w:rsid w:val="008F29B7"/>
    <w:rsid w:val="008F2E5C"/>
    <w:rsid w:val="008F599F"/>
    <w:rsid w:val="008F65D1"/>
    <w:rsid w:val="008F77BA"/>
    <w:rsid w:val="009045D0"/>
    <w:rsid w:val="00904BB0"/>
    <w:rsid w:val="00906466"/>
    <w:rsid w:val="00907F7C"/>
    <w:rsid w:val="0091116A"/>
    <w:rsid w:val="009125C2"/>
    <w:rsid w:val="00914D89"/>
    <w:rsid w:val="00922F40"/>
    <w:rsid w:val="009246A9"/>
    <w:rsid w:val="0092603B"/>
    <w:rsid w:val="009263CC"/>
    <w:rsid w:val="00933207"/>
    <w:rsid w:val="00936891"/>
    <w:rsid w:val="00943B3D"/>
    <w:rsid w:val="00945230"/>
    <w:rsid w:val="00945669"/>
    <w:rsid w:val="009543DB"/>
    <w:rsid w:val="0095565C"/>
    <w:rsid w:val="00962F99"/>
    <w:rsid w:val="0096422B"/>
    <w:rsid w:val="009679CB"/>
    <w:rsid w:val="00971DAF"/>
    <w:rsid w:val="00972F95"/>
    <w:rsid w:val="00974FF0"/>
    <w:rsid w:val="00982773"/>
    <w:rsid w:val="0098284B"/>
    <w:rsid w:val="009839FB"/>
    <w:rsid w:val="00983D89"/>
    <w:rsid w:val="00984914"/>
    <w:rsid w:val="00985F84"/>
    <w:rsid w:val="009903D2"/>
    <w:rsid w:val="00990512"/>
    <w:rsid w:val="00991572"/>
    <w:rsid w:val="00996FAF"/>
    <w:rsid w:val="009A1B8D"/>
    <w:rsid w:val="009A3AF8"/>
    <w:rsid w:val="009A3E72"/>
    <w:rsid w:val="009A5D5B"/>
    <w:rsid w:val="009B18CF"/>
    <w:rsid w:val="009B4136"/>
    <w:rsid w:val="009C50F8"/>
    <w:rsid w:val="009D0B2F"/>
    <w:rsid w:val="009D573A"/>
    <w:rsid w:val="009E0D5B"/>
    <w:rsid w:val="009E1135"/>
    <w:rsid w:val="009E6DF5"/>
    <w:rsid w:val="009F2ED1"/>
    <w:rsid w:val="009F7E25"/>
    <w:rsid w:val="00A013ED"/>
    <w:rsid w:val="00A043D6"/>
    <w:rsid w:val="00A06162"/>
    <w:rsid w:val="00A12628"/>
    <w:rsid w:val="00A12B78"/>
    <w:rsid w:val="00A13BF9"/>
    <w:rsid w:val="00A142FF"/>
    <w:rsid w:val="00A14A67"/>
    <w:rsid w:val="00A218B9"/>
    <w:rsid w:val="00A23642"/>
    <w:rsid w:val="00A245D1"/>
    <w:rsid w:val="00A278DF"/>
    <w:rsid w:val="00A27988"/>
    <w:rsid w:val="00A30C95"/>
    <w:rsid w:val="00A377A1"/>
    <w:rsid w:val="00A41D6D"/>
    <w:rsid w:val="00A440C9"/>
    <w:rsid w:val="00A449A7"/>
    <w:rsid w:val="00A45605"/>
    <w:rsid w:val="00A47ADD"/>
    <w:rsid w:val="00A52386"/>
    <w:rsid w:val="00A52411"/>
    <w:rsid w:val="00A52FEC"/>
    <w:rsid w:val="00A53772"/>
    <w:rsid w:val="00A54158"/>
    <w:rsid w:val="00A56CD9"/>
    <w:rsid w:val="00A56E0C"/>
    <w:rsid w:val="00A60608"/>
    <w:rsid w:val="00A61385"/>
    <w:rsid w:val="00A66E13"/>
    <w:rsid w:val="00A70EAC"/>
    <w:rsid w:val="00A76602"/>
    <w:rsid w:val="00A771D5"/>
    <w:rsid w:val="00A771D6"/>
    <w:rsid w:val="00A77CD1"/>
    <w:rsid w:val="00A8302C"/>
    <w:rsid w:val="00A84D5F"/>
    <w:rsid w:val="00A90F04"/>
    <w:rsid w:val="00A9375A"/>
    <w:rsid w:val="00A9379F"/>
    <w:rsid w:val="00A946A3"/>
    <w:rsid w:val="00A9550A"/>
    <w:rsid w:val="00AA11AE"/>
    <w:rsid w:val="00AB06B4"/>
    <w:rsid w:val="00AB225A"/>
    <w:rsid w:val="00AB410D"/>
    <w:rsid w:val="00AB5795"/>
    <w:rsid w:val="00AB5CE3"/>
    <w:rsid w:val="00AC0AE0"/>
    <w:rsid w:val="00AC3D28"/>
    <w:rsid w:val="00AC7319"/>
    <w:rsid w:val="00AD105E"/>
    <w:rsid w:val="00AD1A37"/>
    <w:rsid w:val="00AE02C4"/>
    <w:rsid w:val="00AE1461"/>
    <w:rsid w:val="00AE2D88"/>
    <w:rsid w:val="00AE49B6"/>
    <w:rsid w:val="00AE4B17"/>
    <w:rsid w:val="00AF23DB"/>
    <w:rsid w:val="00AF54CD"/>
    <w:rsid w:val="00B056C3"/>
    <w:rsid w:val="00B10E23"/>
    <w:rsid w:val="00B11ECE"/>
    <w:rsid w:val="00B1257D"/>
    <w:rsid w:val="00B13451"/>
    <w:rsid w:val="00B14DD6"/>
    <w:rsid w:val="00B15ABD"/>
    <w:rsid w:val="00B20784"/>
    <w:rsid w:val="00B25774"/>
    <w:rsid w:val="00B2620E"/>
    <w:rsid w:val="00B27900"/>
    <w:rsid w:val="00B34EDC"/>
    <w:rsid w:val="00B36A94"/>
    <w:rsid w:val="00B3783F"/>
    <w:rsid w:val="00B44C99"/>
    <w:rsid w:val="00B44EEB"/>
    <w:rsid w:val="00B52101"/>
    <w:rsid w:val="00B5307F"/>
    <w:rsid w:val="00B607C0"/>
    <w:rsid w:val="00B64DE0"/>
    <w:rsid w:val="00B67858"/>
    <w:rsid w:val="00B8255E"/>
    <w:rsid w:val="00B827A9"/>
    <w:rsid w:val="00B87FCD"/>
    <w:rsid w:val="00B905CC"/>
    <w:rsid w:val="00B959C0"/>
    <w:rsid w:val="00BA0B64"/>
    <w:rsid w:val="00BA25CF"/>
    <w:rsid w:val="00BA2E48"/>
    <w:rsid w:val="00BA38FA"/>
    <w:rsid w:val="00BA39D2"/>
    <w:rsid w:val="00BA5CA0"/>
    <w:rsid w:val="00BA5D08"/>
    <w:rsid w:val="00BB1779"/>
    <w:rsid w:val="00BB2968"/>
    <w:rsid w:val="00BB315C"/>
    <w:rsid w:val="00BC32BF"/>
    <w:rsid w:val="00BC711A"/>
    <w:rsid w:val="00BD510C"/>
    <w:rsid w:val="00BE3B60"/>
    <w:rsid w:val="00BE699E"/>
    <w:rsid w:val="00BF0A8B"/>
    <w:rsid w:val="00BF5A30"/>
    <w:rsid w:val="00C067B7"/>
    <w:rsid w:val="00C07572"/>
    <w:rsid w:val="00C07D65"/>
    <w:rsid w:val="00C10702"/>
    <w:rsid w:val="00C12EC7"/>
    <w:rsid w:val="00C157A7"/>
    <w:rsid w:val="00C17452"/>
    <w:rsid w:val="00C23285"/>
    <w:rsid w:val="00C27EB3"/>
    <w:rsid w:val="00C32591"/>
    <w:rsid w:val="00C33639"/>
    <w:rsid w:val="00C34229"/>
    <w:rsid w:val="00C357AC"/>
    <w:rsid w:val="00C37855"/>
    <w:rsid w:val="00C37E64"/>
    <w:rsid w:val="00C4215F"/>
    <w:rsid w:val="00C4236F"/>
    <w:rsid w:val="00C464DF"/>
    <w:rsid w:val="00C46D34"/>
    <w:rsid w:val="00C504CE"/>
    <w:rsid w:val="00C60943"/>
    <w:rsid w:val="00C60961"/>
    <w:rsid w:val="00C656FA"/>
    <w:rsid w:val="00C6671D"/>
    <w:rsid w:val="00C66B96"/>
    <w:rsid w:val="00C737E8"/>
    <w:rsid w:val="00C757D8"/>
    <w:rsid w:val="00C815FF"/>
    <w:rsid w:val="00C8341E"/>
    <w:rsid w:val="00C86410"/>
    <w:rsid w:val="00C923BA"/>
    <w:rsid w:val="00C940A5"/>
    <w:rsid w:val="00C9557A"/>
    <w:rsid w:val="00C9668F"/>
    <w:rsid w:val="00CA32A3"/>
    <w:rsid w:val="00CA484F"/>
    <w:rsid w:val="00CA6207"/>
    <w:rsid w:val="00CA79E3"/>
    <w:rsid w:val="00CA7E59"/>
    <w:rsid w:val="00CB0E89"/>
    <w:rsid w:val="00CB1B86"/>
    <w:rsid w:val="00CB1EAE"/>
    <w:rsid w:val="00CB22BD"/>
    <w:rsid w:val="00CC037D"/>
    <w:rsid w:val="00CC06EB"/>
    <w:rsid w:val="00CC16D0"/>
    <w:rsid w:val="00CC3539"/>
    <w:rsid w:val="00CC4ABC"/>
    <w:rsid w:val="00CD523D"/>
    <w:rsid w:val="00CD7B32"/>
    <w:rsid w:val="00CE16C8"/>
    <w:rsid w:val="00CE2945"/>
    <w:rsid w:val="00CF1464"/>
    <w:rsid w:val="00CF4011"/>
    <w:rsid w:val="00CF53F2"/>
    <w:rsid w:val="00CF7DFE"/>
    <w:rsid w:val="00CF7FBD"/>
    <w:rsid w:val="00D01BC5"/>
    <w:rsid w:val="00D02727"/>
    <w:rsid w:val="00D02DED"/>
    <w:rsid w:val="00D06E91"/>
    <w:rsid w:val="00D07FD2"/>
    <w:rsid w:val="00D1020F"/>
    <w:rsid w:val="00D124E4"/>
    <w:rsid w:val="00D131CD"/>
    <w:rsid w:val="00D14070"/>
    <w:rsid w:val="00D16592"/>
    <w:rsid w:val="00D16979"/>
    <w:rsid w:val="00D218E9"/>
    <w:rsid w:val="00D24967"/>
    <w:rsid w:val="00D25ECD"/>
    <w:rsid w:val="00D25FBD"/>
    <w:rsid w:val="00D262F3"/>
    <w:rsid w:val="00D3114C"/>
    <w:rsid w:val="00D311EF"/>
    <w:rsid w:val="00D315FC"/>
    <w:rsid w:val="00D353F9"/>
    <w:rsid w:val="00D368EE"/>
    <w:rsid w:val="00D405D2"/>
    <w:rsid w:val="00D43ED7"/>
    <w:rsid w:val="00D44F09"/>
    <w:rsid w:val="00D515DD"/>
    <w:rsid w:val="00D54096"/>
    <w:rsid w:val="00D56D14"/>
    <w:rsid w:val="00D66462"/>
    <w:rsid w:val="00D7193F"/>
    <w:rsid w:val="00D71BED"/>
    <w:rsid w:val="00D76BDD"/>
    <w:rsid w:val="00D7787E"/>
    <w:rsid w:val="00D802CF"/>
    <w:rsid w:val="00D838DF"/>
    <w:rsid w:val="00D84DDC"/>
    <w:rsid w:val="00D86AFD"/>
    <w:rsid w:val="00D921BC"/>
    <w:rsid w:val="00D951DA"/>
    <w:rsid w:val="00DA1FC6"/>
    <w:rsid w:val="00DA393E"/>
    <w:rsid w:val="00DA3A17"/>
    <w:rsid w:val="00DA647F"/>
    <w:rsid w:val="00DA6BD1"/>
    <w:rsid w:val="00DB01C7"/>
    <w:rsid w:val="00DB1133"/>
    <w:rsid w:val="00DB28C2"/>
    <w:rsid w:val="00DB60C3"/>
    <w:rsid w:val="00DB60E4"/>
    <w:rsid w:val="00DC05C3"/>
    <w:rsid w:val="00DC0A28"/>
    <w:rsid w:val="00DC18B4"/>
    <w:rsid w:val="00DC2355"/>
    <w:rsid w:val="00DC4E17"/>
    <w:rsid w:val="00DC5E68"/>
    <w:rsid w:val="00DC6154"/>
    <w:rsid w:val="00DD2881"/>
    <w:rsid w:val="00DD3128"/>
    <w:rsid w:val="00DD31A6"/>
    <w:rsid w:val="00DE0DEE"/>
    <w:rsid w:val="00DE10E9"/>
    <w:rsid w:val="00DE3120"/>
    <w:rsid w:val="00DE558E"/>
    <w:rsid w:val="00DE757E"/>
    <w:rsid w:val="00DF47DF"/>
    <w:rsid w:val="00E00E71"/>
    <w:rsid w:val="00E020A1"/>
    <w:rsid w:val="00E03853"/>
    <w:rsid w:val="00E03EC7"/>
    <w:rsid w:val="00E049F5"/>
    <w:rsid w:val="00E05A44"/>
    <w:rsid w:val="00E10A77"/>
    <w:rsid w:val="00E11F50"/>
    <w:rsid w:val="00E14F0A"/>
    <w:rsid w:val="00E16C63"/>
    <w:rsid w:val="00E232B6"/>
    <w:rsid w:val="00E26D2F"/>
    <w:rsid w:val="00E31213"/>
    <w:rsid w:val="00E322D1"/>
    <w:rsid w:val="00E32BDA"/>
    <w:rsid w:val="00E335FB"/>
    <w:rsid w:val="00E3517A"/>
    <w:rsid w:val="00E374C2"/>
    <w:rsid w:val="00E4261A"/>
    <w:rsid w:val="00E42941"/>
    <w:rsid w:val="00E4526E"/>
    <w:rsid w:val="00E4789F"/>
    <w:rsid w:val="00E55238"/>
    <w:rsid w:val="00E60470"/>
    <w:rsid w:val="00E61CF9"/>
    <w:rsid w:val="00E63BB2"/>
    <w:rsid w:val="00E63CDA"/>
    <w:rsid w:val="00E63D42"/>
    <w:rsid w:val="00E64D5B"/>
    <w:rsid w:val="00E65202"/>
    <w:rsid w:val="00E65817"/>
    <w:rsid w:val="00E667BA"/>
    <w:rsid w:val="00E731BA"/>
    <w:rsid w:val="00E76315"/>
    <w:rsid w:val="00E76B82"/>
    <w:rsid w:val="00E912C7"/>
    <w:rsid w:val="00E92F7A"/>
    <w:rsid w:val="00EA02FB"/>
    <w:rsid w:val="00EA2CA9"/>
    <w:rsid w:val="00EA474C"/>
    <w:rsid w:val="00EA6396"/>
    <w:rsid w:val="00EB28F6"/>
    <w:rsid w:val="00EB73B2"/>
    <w:rsid w:val="00EC201A"/>
    <w:rsid w:val="00EC25D9"/>
    <w:rsid w:val="00EC44C4"/>
    <w:rsid w:val="00EC58B9"/>
    <w:rsid w:val="00EC5F25"/>
    <w:rsid w:val="00ED3C7C"/>
    <w:rsid w:val="00ED3EFB"/>
    <w:rsid w:val="00ED7E67"/>
    <w:rsid w:val="00EE2CBD"/>
    <w:rsid w:val="00EE485E"/>
    <w:rsid w:val="00EE4BCB"/>
    <w:rsid w:val="00EE7575"/>
    <w:rsid w:val="00EE7F80"/>
    <w:rsid w:val="00EF04AA"/>
    <w:rsid w:val="00EF5BCD"/>
    <w:rsid w:val="00F04A40"/>
    <w:rsid w:val="00F052A0"/>
    <w:rsid w:val="00F053F9"/>
    <w:rsid w:val="00F06F12"/>
    <w:rsid w:val="00F141E0"/>
    <w:rsid w:val="00F206D9"/>
    <w:rsid w:val="00F209B8"/>
    <w:rsid w:val="00F24897"/>
    <w:rsid w:val="00F24E5A"/>
    <w:rsid w:val="00F25932"/>
    <w:rsid w:val="00F3651A"/>
    <w:rsid w:val="00F56113"/>
    <w:rsid w:val="00F57FB8"/>
    <w:rsid w:val="00F60BEC"/>
    <w:rsid w:val="00F61E8E"/>
    <w:rsid w:val="00F628D5"/>
    <w:rsid w:val="00F652A0"/>
    <w:rsid w:val="00F65875"/>
    <w:rsid w:val="00F81994"/>
    <w:rsid w:val="00F83485"/>
    <w:rsid w:val="00F875B7"/>
    <w:rsid w:val="00F92CD5"/>
    <w:rsid w:val="00F93B33"/>
    <w:rsid w:val="00F9440A"/>
    <w:rsid w:val="00F95905"/>
    <w:rsid w:val="00F96F17"/>
    <w:rsid w:val="00F97285"/>
    <w:rsid w:val="00F97C55"/>
    <w:rsid w:val="00FA0CFC"/>
    <w:rsid w:val="00FB3BEF"/>
    <w:rsid w:val="00FB480C"/>
    <w:rsid w:val="00FB5033"/>
    <w:rsid w:val="00FB5F1D"/>
    <w:rsid w:val="00FC6975"/>
    <w:rsid w:val="00FD41AB"/>
    <w:rsid w:val="00FD4D2E"/>
    <w:rsid w:val="00FD59B8"/>
    <w:rsid w:val="00FD64BD"/>
    <w:rsid w:val="00FE2E74"/>
    <w:rsid w:val="00FE58DE"/>
    <w:rsid w:val="00FE7BC0"/>
    <w:rsid w:val="00FF0107"/>
    <w:rsid w:val="00FF0CE2"/>
    <w:rsid w:val="00FF0EDB"/>
    <w:rsid w:val="00FF4928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E184E7"/>
  <w15:docId w15:val="{737AE34E-809E-4AAD-832E-3AB4B89F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208B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982773"/>
    <w:rPr>
      <w:sz w:val="16"/>
      <w:szCs w:val="16"/>
    </w:rPr>
  </w:style>
  <w:style w:type="paragraph" w:styleId="Tekstkomentarza">
    <w:name w:val="annotation text"/>
    <w:basedOn w:val="Normalny"/>
    <w:semiHidden/>
    <w:rsid w:val="009827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82773"/>
    <w:rPr>
      <w:b/>
      <w:bCs/>
    </w:rPr>
  </w:style>
  <w:style w:type="paragraph" w:styleId="Tekstdymka">
    <w:name w:val="Balloon Text"/>
    <w:basedOn w:val="Normalny"/>
    <w:semiHidden/>
    <w:rsid w:val="0098277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883EE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3EE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rsid w:val="0045352C"/>
    <w:pPr>
      <w:jc w:val="center"/>
    </w:pPr>
    <w:rPr>
      <w:rFonts w:ascii="Bookman Old Style" w:hAnsi="Bookman Old Style"/>
      <w:sz w:val="28"/>
      <w:szCs w:val="20"/>
    </w:rPr>
  </w:style>
  <w:style w:type="paragraph" w:customStyle="1" w:styleId="Tekstpodstawowywcity21">
    <w:name w:val="Tekst podstawowy wcięty 21"/>
    <w:basedOn w:val="Normalny"/>
    <w:rsid w:val="002B1963"/>
    <w:pPr>
      <w:widowControl w:val="0"/>
      <w:ind w:left="3686" w:hanging="1843"/>
      <w:jc w:val="both"/>
    </w:pPr>
    <w:rPr>
      <w:szCs w:val="20"/>
    </w:rPr>
  </w:style>
  <w:style w:type="paragraph" w:styleId="Tekstpodstawowywcity">
    <w:name w:val="Body Text Indent"/>
    <w:basedOn w:val="Normalny"/>
    <w:rsid w:val="002B1963"/>
    <w:pPr>
      <w:ind w:firstLine="708"/>
      <w:jc w:val="both"/>
    </w:pPr>
  </w:style>
  <w:style w:type="paragraph" w:styleId="Tekstprzypisudolnego">
    <w:name w:val="footnote text"/>
    <w:basedOn w:val="Normalny"/>
    <w:semiHidden/>
    <w:rsid w:val="004A7DEF"/>
    <w:rPr>
      <w:sz w:val="20"/>
      <w:szCs w:val="20"/>
    </w:rPr>
  </w:style>
  <w:style w:type="character" w:styleId="Odwoanieprzypisudolnego">
    <w:name w:val="footnote reference"/>
    <w:semiHidden/>
    <w:rsid w:val="004A7DEF"/>
    <w:rPr>
      <w:vertAlign w:val="superscript"/>
    </w:rPr>
  </w:style>
  <w:style w:type="paragraph" w:styleId="Tekstprzypisukocowego">
    <w:name w:val="endnote text"/>
    <w:basedOn w:val="Normalny"/>
    <w:semiHidden/>
    <w:rsid w:val="006F6EE6"/>
    <w:rPr>
      <w:sz w:val="20"/>
      <w:szCs w:val="20"/>
    </w:rPr>
  </w:style>
  <w:style w:type="character" w:styleId="Odwoanieprzypisukocowego">
    <w:name w:val="endnote reference"/>
    <w:semiHidden/>
    <w:rsid w:val="006F6EE6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57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C07572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0757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347C5"/>
    <w:rPr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5B47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B476B"/>
    <w:rPr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A12B78"/>
    <w:rPr>
      <w:rFonts w:ascii="Bookman Old Style" w:hAnsi="Bookman Old Styl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432F35-91AC-460F-9CDC-BA8976C8C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5</Pages>
  <Words>1716</Words>
  <Characters>10296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BOS</Company>
  <LinksUpToDate>false</LinksUpToDate>
  <CharactersWithSpaces>11989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BOS</dc:creator>
  <cp:lastModifiedBy>admin3@boswaw.onmicrosoft.com</cp:lastModifiedBy>
  <cp:revision>44</cp:revision>
  <cp:lastPrinted>2018-10-24T06:32:00Z</cp:lastPrinted>
  <dcterms:created xsi:type="dcterms:W3CDTF">2019-09-04T09:54:00Z</dcterms:created>
  <dcterms:modified xsi:type="dcterms:W3CDTF">2020-01-21T09:13:00Z</dcterms:modified>
</cp:coreProperties>
</file>