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4AB02" w14:textId="77777777" w:rsidR="009804FE" w:rsidRPr="0028175F" w:rsidRDefault="009804FE" w:rsidP="009804FE">
      <w:pPr>
        <w:spacing w:line="360" w:lineRule="auto"/>
        <w:ind w:left="-851" w:right="-709" w:firstLine="851"/>
        <w:jc w:val="center"/>
        <w:rPr>
          <w:rFonts w:asciiTheme="minorHAnsi" w:hAnsiTheme="minorHAnsi"/>
          <w:b/>
          <w:sz w:val="18"/>
          <w:szCs w:val="18"/>
        </w:rPr>
      </w:pPr>
      <w:r w:rsidRPr="0028175F">
        <w:rPr>
          <w:rFonts w:asciiTheme="minorHAnsi" w:hAnsiTheme="minorHAnsi"/>
          <w:b/>
          <w:sz w:val="18"/>
          <w:szCs w:val="18"/>
        </w:rPr>
        <w:t xml:space="preserve">UMOWA  ZLECENIA NR   </w:t>
      </w:r>
      <w:r w:rsidRPr="0028175F">
        <w:rPr>
          <w:rFonts w:asciiTheme="minorHAnsi" w:hAnsiTheme="minorHAnsi"/>
          <w:b/>
          <w:sz w:val="18"/>
          <w:szCs w:val="18"/>
          <w:vertAlign w:val="subscript"/>
        </w:rPr>
        <w:t>……………………………………………………………………………</w:t>
      </w:r>
    </w:p>
    <w:p w14:paraId="28513921" w14:textId="77777777" w:rsidR="009804FE" w:rsidRPr="0028175F" w:rsidRDefault="009804FE" w:rsidP="009804FE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28175F">
        <w:rPr>
          <w:rFonts w:asciiTheme="minorHAnsi" w:hAnsiTheme="minorHAnsi"/>
          <w:sz w:val="18"/>
          <w:szCs w:val="18"/>
        </w:rPr>
        <w:t>zawarta w dniu</w:t>
      </w:r>
      <w:r w:rsidRPr="0028175F">
        <w:rPr>
          <w:rFonts w:asciiTheme="minorHAnsi" w:hAnsiTheme="minorHAnsi"/>
          <w:b/>
          <w:sz w:val="18"/>
          <w:szCs w:val="18"/>
        </w:rPr>
        <w:t xml:space="preserve"> _________________________2020 roku</w:t>
      </w:r>
      <w:r w:rsidRPr="0028175F">
        <w:rPr>
          <w:rFonts w:asciiTheme="minorHAnsi" w:hAnsiTheme="minorHAnsi"/>
          <w:sz w:val="18"/>
          <w:szCs w:val="18"/>
        </w:rPr>
        <w:t xml:space="preserve"> w Warszawie pomiędzy:</w:t>
      </w:r>
    </w:p>
    <w:p w14:paraId="4F0972D1" w14:textId="052909C5" w:rsidR="009804FE" w:rsidRPr="0028175F" w:rsidRDefault="009804FE" w:rsidP="009804FE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28175F">
        <w:rPr>
          <w:rFonts w:asciiTheme="minorHAnsi" w:hAnsiTheme="minorHAnsi"/>
          <w:b/>
          <w:sz w:val="18"/>
          <w:szCs w:val="18"/>
        </w:rPr>
        <w:t xml:space="preserve">Miastem Stołecznym Warszawa, </w:t>
      </w:r>
      <w:r w:rsidRPr="0028175F">
        <w:rPr>
          <w:rFonts w:asciiTheme="minorHAnsi" w:hAnsiTheme="minorHAnsi"/>
          <w:sz w:val="18"/>
          <w:szCs w:val="18"/>
        </w:rPr>
        <w:t>z siedzibą w</w:t>
      </w:r>
      <w:r w:rsidRPr="0028175F">
        <w:rPr>
          <w:rFonts w:asciiTheme="minorHAnsi" w:hAnsiTheme="minorHAnsi"/>
          <w:b/>
          <w:sz w:val="18"/>
          <w:szCs w:val="18"/>
        </w:rPr>
        <w:t xml:space="preserve"> Warszawie,  Plac Bankowy 3/5, 00-950 Warszawa, NIP: 5252248481, REGON: 015259640 </w:t>
      </w:r>
      <w:r w:rsidRPr="0028175F">
        <w:rPr>
          <w:rFonts w:asciiTheme="minorHAnsi" w:hAnsiTheme="minorHAnsi"/>
          <w:sz w:val="18"/>
          <w:szCs w:val="18"/>
        </w:rPr>
        <w:t>reprezentowanym na podstawie pełnomocnictwa Prezydenta m.st. Warszawy nr GP-OR.0052.2748.2019 z dnia 21 czerwca 2019</w:t>
      </w:r>
      <w:r>
        <w:rPr>
          <w:rFonts w:asciiTheme="minorHAnsi" w:hAnsiTheme="minorHAnsi"/>
          <w:sz w:val="18"/>
          <w:szCs w:val="18"/>
        </w:rPr>
        <w:t xml:space="preserve"> </w:t>
      </w:r>
      <w:r w:rsidRPr="0028175F">
        <w:rPr>
          <w:rFonts w:asciiTheme="minorHAnsi" w:hAnsiTheme="minorHAnsi"/>
          <w:sz w:val="18"/>
          <w:szCs w:val="18"/>
        </w:rPr>
        <w:t>r.</w:t>
      </w:r>
    </w:p>
    <w:p w14:paraId="38868EDF" w14:textId="77777777" w:rsidR="009804FE" w:rsidRPr="0028175F" w:rsidRDefault="009804FE" w:rsidP="009804FE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28175F">
        <w:rPr>
          <w:rFonts w:asciiTheme="minorHAnsi" w:hAnsiTheme="minorHAnsi"/>
          <w:b/>
          <w:sz w:val="18"/>
          <w:szCs w:val="18"/>
        </w:rPr>
        <w:t xml:space="preserve">przez Pana Tomasza Kuczborskiego  - p.o. Dyrektora Białołęckiego Ośrodka Sportu, ul. Światowida 56, 03-144 Warszawa  - </w:t>
      </w:r>
      <w:r w:rsidRPr="0028175F">
        <w:rPr>
          <w:rFonts w:asciiTheme="minorHAnsi" w:hAnsiTheme="minorHAnsi"/>
          <w:color w:val="000000"/>
          <w:sz w:val="18"/>
          <w:szCs w:val="18"/>
        </w:rPr>
        <w:t>zwanym</w:t>
      </w:r>
      <w:r w:rsidRPr="0028175F">
        <w:rPr>
          <w:rFonts w:asciiTheme="minorHAnsi" w:hAnsiTheme="minorHAnsi"/>
          <w:sz w:val="18"/>
          <w:szCs w:val="18"/>
        </w:rPr>
        <w:t xml:space="preserve"> dalej </w:t>
      </w:r>
      <w:r w:rsidRPr="0028175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1D23DDC7" w14:textId="77777777" w:rsidR="009804FE" w:rsidRPr="009A4E68" w:rsidRDefault="009804FE" w:rsidP="009804FE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A4E68">
        <w:rPr>
          <w:rFonts w:asciiTheme="minorHAnsi" w:hAnsiTheme="minorHAnsi"/>
          <w:sz w:val="18"/>
          <w:szCs w:val="18"/>
        </w:rPr>
        <w:t xml:space="preserve">a </w:t>
      </w:r>
    </w:p>
    <w:p w14:paraId="46EEBCD8" w14:textId="77777777" w:rsidR="000E1D02" w:rsidRPr="0040387E" w:rsidRDefault="000E1D02" w:rsidP="000E1D02">
      <w:pPr>
        <w:pStyle w:val="Tekstpodstawowy"/>
        <w:spacing w:line="360" w:lineRule="auto"/>
        <w:ind w:left="-851" w:right="-709"/>
        <w:jc w:val="both"/>
        <w:rPr>
          <w:rFonts w:asciiTheme="minorHAnsi" w:hAnsiTheme="minorHAnsi" w:cstheme="minorHAnsi"/>
          <w:b/>
          <w:color w:val="000000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Panią/Panem</w:t>
      </w:r>
      <w:r w:rsidRPr="0040387E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>……………………. z</w:t>
      </w:r>
      <w:r w:rsidRPr="0040387E">
        <w:rPr>
          <w:rFonts w:asciiTheme="minorHAnsi" w:hAnsiTheme="minorHAnsi" w:cstheme="minorHAnsi"/>
          <w:sz w:val="18"/>
          <w:szCs w:val="18"/>
        </w:rPr>
        <w:t>amieszk</w:t>
      </w:r>
      <w:r>
        <w:rPr>
          <w:rFonts w:asciiTheme="minorHAnsi" w:hAnsiTheme="minorHAnsi" w:cstheme="minorHAnsi"/>
          <w:sz w:val="18"/>
          <w:szCs w:val="18"/>
        </w:rPr>
        <w:t xml:space="preserve">ałym  </w:t>
      </w:r>
      <w:r w:rsidRPr="0040387E">
        <w:rPr>
          <w:rFonts w:asciiTheme="minorHAnsi" w:hAnsiTheme="minorHAnsi" w:cstheme="minorHAnsi"/>
          <w:sz w:val="18"/>
          <w:szCs w:val="18"/>
        </w:rPr>
        <w:t xml:space="preserve">przy ul. </w:t>
      </w:r>
      <w:r>
        <w:rPr>
          <w:rFonts w:asciiTheme="minorHAnsi" w:hAnsiTheme="minorHAnsi" w:cstheme="minorHAnsi"/>
          <w:sz w:val="18"/>
          <w:szCs w:val="18"/>
        </w:rPr>
        <w:t>…………………, ….-…………. ……………………..</w:t>
      </w:r>
      <w:r w:rsidRPr="0040387E">
        <w:rPr>
          <w:rFonts w:asciiTheme="minorHAnsi" w:hAnsiTheme="minorHAnsi" w:cstheme="minorHAnsi"/>
          <w:sz w:val="18"/>
          <w:szCs w:val="18"/>
        </w:rPr>
        <w:t xml:space="preserve">, numer PESEL: </w:t>
      </w:r>
      <w:r>
        <w:rPr>
          <w:rFonts w:asciiTheme="minorHAnsi" w:hAnsiTheme="minorHAnsi" w:cstheme="minorHAnsi"/>
          <w:sz w:val="18"/>
          <w:szCs w:val="18"/>
        </w:rPr>
        <w:t>……………………………….</w:t>
      </w:r>
      <w:r w:rsidRPr="0040387E">
        <w:rPr>
          <w:rFonts w:asciiTheme="minorHAnsi" w:hAnsiTheme="minorHAnsi" w:cstheme="minorHAnsi"/>
          <w:sz w:val="18"/>
          <w:szCs w:val="18"/>
        </w:rPr>
        <w:t xml:space="preserve">- zwaną dalej 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ZLECENIOBIORCĄ, </w:t>
      </w:r>
      <w:r w:rsidRPr="0040387E">
        <w:rPr>
          <w:rFonts w:asciiTheme="minorHAnsi" w:hAnsiTheme="minorHAnsi" w:cstheme="minorHAnsi"/>
          <w:color w:val="000000"/>
          <w:sz w:val="18"/>
          <w:szCs w:val="18"/>
        </w:rPr>
        <w:t>zwanymi dalej łącznie</w:t>
      </w:r>
      <w:r w:rsidRPr="0040387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STRONAMI,</w:t>
      </w:r>
    </w:p>
    <w:p w14:paraId="4FCF8B6D" w14:textId="77777777" w:rsidR="000E1D02" w:rsidRDefault="000E1D02" w:rsidP="000E1D02">
      <w:pPr>
        <w:pStyle w:val="Tekstpodstawowy"/>
        <w:spacing w:line="360" w:lineRule="auto"/>
        <w:ind w:left="-851" w:right="-709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40387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40387E">
        <w:rPr>
          <w:rFonts w:asciiTheme="minorHAnsi" w:hAnsiTheme="minorHAnsi" w:cstheme="minorHAnsi"/>
          <w:color w:val="000000"/>
          <w:sz w:val="18"/>
          <w:szCs w:val="18"/>
        </w:rPr>
        <w:t>o następującej treści:</w:t>
      </w:r>
    </w:p>
    <w:p w14:paraId="17FAC42A" w14:textId="77777777" w:rsidR="008E4E4E" w:rsidRPr="000E1D02" w:rsidRDefault="008E4E4E" w:rsidP="008E4E4E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0E1D02">
        <w:rPr>
          <w:rFonts w:asciiTheme="minorHAnsi" w:hAnsiTheme="minorHAnsi" w:cstheme="minorHAnsi"/>
          <w:b/>
          <w:bCs/>
          <w:sz w:val="18"/>
          <w:szCs w:val="18"/>
        </w:rPr>
        <w:t>§ 1</w:t>
      </w:r>
    </w:p>
    <w:p w14:paraId="48A524C9" w14:textId="0E378DC3" w:rsidR="000E1D02" w:rsidRPr="00294D68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40387E">
        <w:rPr>
          <w:rFonts w:asciiTheme="minorHAnsi" w:hAnsiTheme="minorHAnsi" w:cstheme="minorHAnsi"/>
          <w:b/>
          <w:sz w:val="18"/>
          <w:szCs w:val="18"/>
        </w:rPr>
        <w:t>ZLECENIODAWCA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zleca a </w:t>
      </w:r>
      <w:r w:rsidRPr="0040387E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zobowiązuje się do wykonania następujących czynności: </w:t>
      </w:r>
      <w:bookmarkStart w:id="0" w:name="_Hlk515977311"/>
      <w:r>
        <w:rPr>
          <w:rFonts w:asciiTheme="minorHAnsi" w:hAnsiTheme="minorHAnsi" w:cstheme="minorHAnsi"/>
          <w:sz w:val="18"/>
          <w:szCs w:val="18"/>
        </w:rPr>
        <w:t>p</w:t>
      </w:r>
      <w:r w:rsidRPr="00DF0340">
        <w:rPr>
          <w:rFonts w:asciiTheme="minorHAnsi" w:hAnsiTheme="minorHAnsi" w:cstheme="minorHAnsi"/>
          <w:sz w:val="18"/>
          <w:szCs w:val="18"/>
        </w:rPr>
        <w:t xml:space="preserve">rowadzenie </w:t>
      </w:r>
      <w:r>
        <w:rPr>
          <w:rFonts w:asciiTheme="minorHAnsi" w:hAnsiTheme="minorHAnsi" w:cstheme="minorHAnsi"/>
          <w:sz w:val="18"/>
          <w:szCs w:val="18"/>
        </w:rPr>
        <w:t>50</w:t>
      </w:r>
      <w:r w:rsidRPr="00DF0340">
        <w:rPr>
          <w:rFonts w:asciiTheme="minorHAnsi" w:hAnsiTheme="minorHAnsi" w:cstheme="minorHAnsi"/>
          <w:sz w:val="18"/>
          <w:szCs w:val="18"/>
        </w:rPr>
        <w:t xml:space="preserve"> godzin zajęć sportowo-rekreacyjnych w charakterze instruktora sportu w hali sportowej Białołęckiego Ośrodka Sportu przy ul. Strumykowej 21</w:t>
      </w:r>
      <w:r>
        <w:rPr>
          <w:rFonts w:asciiTheme="minorHAnsi" w:hAnsiTheme="minorHAnsi" w:cstheme="minorHAnsi"/>
          <w:sz w:val="18"/>
          <w:szCs w:val="18"/>
        </w:rPr>
        <w:t xml:space="preserve"> lub ul. Światowida 56</w:t>
      </w:r>
      <w:r w:rsidRPr="00DF0340">
        <w:rPr>
          <w:rFonts w:asciiTheme="minorHAnsi" w:hAnsiTheme="minorHAnsi" w:cstheme="minorHAnsi"/>
          <w:sz w:val="18"/>
          <w:szCs w:val="18"/>
        </w:rPr>
        <w:t>, lub innym wskazanym miejscu, dla uczestników programu pn. „</w:t>
      </w:r>
      <w:r>
        <w:rPr>
          <w:rFonts w:asciiTheme="minorHAnsi" w:hAnsiTheme="minorHAnsi" w:cstheme="minorHAnsi"/>
          <w:sz w:val="18"/>
          <w:szCs w:val="18"/>
        </w:rPr>
        <w:t>Zima</w:t>
      </w:r>
      <w:r w:rsidRPr="00DF0340">
        <w:rPr>
          <w:rFonts w:asciiTheme="minorHAnsi" w:hAnsiTheme="minorHAnsi" w:cstheme="minorHAnsi"/>
          <w:sz w:val="18"/>
          <w:szCs w:val="18"/>
        </w:rPr>
        <w:t xml:space="preserve"> w Mieście 20</w:t>
      </w:r>
      <w:r>
        <w:rPr>
          <w:rFonts w:asciiTheme="minorHAnsi" w:hAnsiTheme="minorHAnsi" w:cstheme="minorHAnsi"/>
          <w:sz w:val="18"/>
          <w:szCs w:val="18"/>
        </w:rPr>
        <w:t>20</w:t>
      </w:r>
      <w:r w:rsidRPr="00DF0340">
        <w:rPr>
          <w:rFonts w:asciiTheme="minorHAnsi" w:hAnsiTheme="minorHAnsi" w:cstheme="minorHAnsi"/>
          <w:sz w:val="18"/>
          <w:szCs w:val="18"/>
        </w:rPr>
        <w:t xml:space="preserve">”, oraz organizacja konkursów i turniejów </w:t>
      </w:r>
      <w:r>
        <w:rPr>
          <w:rFonts w:asciiTheme="minorHAnsi" w:hAnsiTheme="minorHAnsi" w:cstheme="minorHAnsi"/>
          <w:sz w:val="18"/>
          <w:szCs w:val="18"/>
        </w:rPr>
        <w:t xml:space="preserve">sportowo - </w:t>
      </w:r>
      <w:r w:rsidRPr="00DF0340">
        <w:rPr>
          <w:rFonts w:asciiTheme="minorHAnsi" w:hAnsiTheme="minorHAnsi" w:cstheme="minorHAnsi"/>
          <w:sz w:val="18"/>
          <w:szCs w:val="18"/>
        </w:rPr>
        <w:t>rekrea</w:t>
      </w:r>
      <w:r w:rsidRPr="00294D68">
        <w:rPr>
          <w:rFonts w:asciiTheme="minorHAnsi" w:hAnsiTheme="minorHAnsi" w:cstheme="minorHAnsi"/>
          <w:sz w:val="18"/>
          <w:szCs w:val="18"/>
        </w:rPr>
        <w:t xml:space="preserve">cyjnych, prowadzenie systematycznie dokumentacji zajęć oraz statystyki uczestnictwa, </w:t>
      </w:r>
      <w:r w:rsidRPr="00294D68">
        <w:rPr>
          <w:rFonts w:asciiTheme="minorHAnsi" w:hAnsiTheme="minorHAnsi" w:cstheme="minorHAnsi"/>
          <w:b/>
          <w:sz w:val="18"/>
          <w:szCs w:val="18"/>
        </w:rPr>
        <w:t xml:space="preserve">w dniach od </w:t>
      </w:r>
      <w:r>
        <w:rPr>
          <w:rFonts w:asciiTheme="minorHAnsi" w:hAnsiTheme="minorHAnsi" w:cstheme="minorHAnsi"/>
          <w:b/>
          <w:sz w:val="18"/>
          <w:szCs w:val="18"/>
        </w:rPr>
        <w:t>10 lutego</w:t>
      </w:r>
      <w:r w:rsidRPr="00294D68">
        <w:rPr>
          <w:rFonts w:asciiTheme="minorHAnsi" w:hAnsiTheme="minorHAnsi" w:cstheme="minorHAnsi"/>
          <w:b/>
          <w:sz w:val="18"/>
          <w:szCs w:val="18"/>
        </w:rPr>
        <w:t xml:space="preserve"> 20</w:t>
      </w:r>
      <w:r>
        <w:rPr>
          <w:rFonts w:asciiTheme="minorHAnsi" w:hAnsiTheme="minorHAnsi" w:cstheme="minorHAnsi"/>
          <w:b/>
          <w:sz w:val="18"/>
          <w:szCs w:val="18"/>
        </w:rPr>
        <w:t>20</w:t>
      </w:r>
      <w:r w:rsidRPr="00294D68">
        <w:rPr>
          <w:rFonts w:asciiTheme="minorHAnsi" w:hAnsiTheme="minorHAnsi" w:cstheme="minorHAnsi"/>
          <w:b/>
          <w:sz w:val="18"/>
          <w:szCs w:val="18"/>
        </w:rPr>
        <w:t xml:space="preserve"> roku do </w:t>
      </w:r>
      <w:r>
        <w:rPr>
          <w:rFonts w:asciiTheme="minorHAnsi" w:hAnsiTheme="minorHAnsi" w:cstheme="minorHAnsi"/>
          <w:b/>
          <w:sz w:val="18"/>
          <w:szCs w:val="18"/>
        </w:rPr>
        <w:t>21</w:t>
      </w:r>
      <w:r w:rsidRPr="00294D68">
        <w:rPr>
          <w:rFonts w:asciiTheme="minorHAnsi" w:hAnsiTheme="minorHAnsi" w:cstheme="minorHAnsi"/>
          <w:b/>
          <w:sz w:val="18"/>
          <w:szCs w:val="18"/>
        </w:rPr>
        <w:t xml:space="preserve"> lutego 20</w:t>
      </w:r>
      <w:r>
        <w:rPr>
          <w:rFonts w:asciiTheme="minorHAnsi" w:hAnsiTheme="minorHAnsi" w:cstheme="minorHAnsi"/>
          <w:b/>
          <w:sz w:val="18"/>
          <w:szCs w:val="18"/>
        </w:rPr>
        <w:t>20</w:t>
      </w:r>
      <w:r w:rsidRPr="00294D68">
        <w:rPr>
          <w:rFonts w:asciiTheme="minorHAnsi" w:hAnsiTheme="minorHAnsi" w:cstheme="minorHAnsi"/>
          <w:b/>
          <w:sz w:val="18"/>
          <w:szCs w:val="18"/>
        </w:rPr>
        <w:t xml:space="preserve"> roku  </w:t>
      </w:r>
      <w:r w:rsidR="00C5293B">
        <w:rPr>
          <w:rFonts w:asciiTheme="minorHAnsi" w:hAnsiTheme="minorHAnsi" w:cstheme="minorHAnsi"/>
          <w:b/>
          <w:sz w:val="18"/>
          <w:szCs w:val="18"/>
        </w:rPr>
        <w:t>(</w:t>
      </w:r>
      <w:r w:rsidRPr="00294D68">
        <w:rPr>
          <w:rFonts w:asciiTheme="minorHAnsi" w:hAnsiTheme="minorHAnsi" w:cstheme="minorHAnsi"/>
          <w:b/>
          <w:sz w:val="18"/>
          <w:szCs w:val="18"/>
        </w:rPr>
        <w:t>z wyłączeniem  sobót i niedziel</w:t>
      </w:r>
      <w:r w:rsidR="00C5293B">
        <w:rPr>
          <w:rFonts w:asciiTheme="minorHAnsi" w:hAnsiTheme="minorHAnsi" w:cstheme="minorHAnsi"/>
          <w:b/>
          <w:sz w:val="18"/>
          <w:szCs w:val="18"/>
        </w:rPr>
        <w:t>),</w:t>
      </w:r>
      <w:r w:rsidRPr="00294D68">
        <w:rPr>
          <w:rFonts w:asciiTheme="minorHAnsi" w:hAnsiTheme="minorHAnsi" w:cstheme="minorHAnsi"/>
          <w:b/>
          <w:sz w:val="18"/>
          <w:szCs w:val="18"/>
        </w:rPr>
        <w:t xml:space="preserve">  w godzinach od 10.00 do 15.00.</w:t>
      </w:r>
      <w:bookmarkEnd w:id="0"/>
    </w:p>
    <w:p w14:paraId="02810BF7" w14:textId="77777777" w:rsidR="000E1D02" w:rsidRDefault="000E1D02" w:rsidP="000E1D0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2BB4A726" w14:textId="77777777" w:rsidR="000E1D02" w:rsidRPr="00946149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4C7D1AEC" w14:textId="77777777" w:rsidR="000E1D02" w:rsidRPr="00946149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zajęć, upoważniające do wykonywania zlecenia</w:t>
      </w:r>
      <w:r>
        <w:rPr>
          <w:rFonts w:asciiTheme="minorHAnsi" w:hAnsiTheme="minorHAnsi"/>
          <w:sz w:val="18"/>
          <w:szCs w:val="18"/>
        </w:rPr>
        <w:t>:</w:t>
      </w:r>
      <w:r w:rsidRPr="00C72676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……………………………………………………………………………………………….</w:t>
      </w:r>
    </w:p>
    <w:p w14:paraId="767EB077" w14:textId="77777777" w:rsidR="000E1D02" w:rsidRPr="00946149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wykonywaniu przedmiotu umowy </w:t>
      </w: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7544B22C" w14:textId="77777777" w:rsidR="000E1D02" w:rsidRPr="00DC0A2C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ZLECENIOBIORCA</w:t>
      </w:r>
      <w:r w:rsidRPr="003A2E16">
        <w:rPr>
          <w:rFonts w:asciiTheme="minorHAnsi" w:hAnsiTheme="minorHAnsi"/>
          <w:sz w:val="18"/>
          <w:szCs w:val="18"/>
        </w:rPr>
        <w:t xml:space="preserve"> zobowiązuje się do bezpiecznego wykonywania</w:t>
      </w:r>
      <w:r w:rsidRPr="00DC0A2C">
        <w:rPr>
          <w:rFonts w:asciiTheme="minorHAnsi" w:hAnsiTheme="minorHAnsi"/>
          <w:sz w:val="18"/>
          <w:szCs w:val="18"/>
        </w:rPr>
        <w:t xml:space="preserve"> czynności wynikających</w:t>
      </w:r>
      <w:r>
        <w:rPr>
          <w:rFonts w:asciiTheme="minorHAnsi" w:hAnsiTheme="minorHAnsi"/>
          <w:sz w:val="18"/>
          <w:szCs w:val="18"/>
        </w:rPr>
        <w:t xml:space="preserve"> z umowy, zgodnie z </w:t>
      </w:r>
      <w:r w:rsidRPr="00DC0A2C">
        <w:rPr>
          <w:rFonts w:asciiTheme="minorHAnsi" w:hAnsiTheme="minorHAnsi"/>
          <w:sz w:val="18"/>
          <w:szCs w:val="18"/>
        </w:rPr>
        <w:t>obowiązującymi regulaminami w obiektach Białołęckiego Ośrodka Sportu oraz przestrzegania przepisów i zasad bhp obowiązujących przy wykonywaniu przedmiotu umowy.</w:t>
      </w:r>
    </w:p>
    <w:p w14:paraId="67744661" w14:textId="77777777" w:rsidR="000E1D02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28CF">
        <w:rPr>
          <w:rFonts w:asciiTheme="minorHAnsi" w:hAnsiTheme="minorHAnsi"/>
          <w:sz w:val="18"/>
          <w:szCs w:val="18"/>
        </w:rPr>
        <w:t>oświadcza, iż zapoznał się z</w:t>
      </w:r>
      <w:r>
        <w:rPr>
          <w:rFonts w:asciiTheme="minorHAnsi" w:hAnsiTheme="minorHAnsi"/>
          <w:sz w:val="18"/>
          <w:szCs w:val="18"/>
        </w:rPr>
        <w:t xml:space="preserve"> aktami, o których mowa w ust. 6</w:t>
      </w:r>
      <w:r w:rsidRPr="001028CF">
        <w:rPr>
          <w:rFonts w:asciiTheme="minorHAnsi" w:hAnsiTheme="minorHAnsi"/>
          <w:sz w:val="18"/>
          <w:szCs w:val="18"/>
        </w:rPr>
        <w:t xml:space="preserve"> powyżej.</w:t>
      </w:r>
    </w:p>
    <w:p w14:paraId="72BCF5F0" w14:textId="77777777" w:rsidR="000E1D02" w:rsidRPr="00946149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5633FE4F" w14:textId="2167BDAC" w:rsidR="000E1D02" w:rsidRPr="0010167E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C5293B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Pr="006E123F">
        <w:rPr>
          <w:rFonts w:ascii="Calibri" w:hAnsi="Calibri"/>
          <w:b/>
          <w:sz w:val="18"/>
          <w:szCs w:val="18"/>
        </w:rPr>
        <w:t>ZLECENIOBIORCA</w:t>
      </w:r>
      <w:r w:rsidRPr="006E123F">
        <w:rPr>
          <w:rFonts w:ascii="Calibri" w:hAnsi="Calibri"/>
          <w:sz w:val="18"/>
          <w:szCs w:val="18"/>
        </w:rPr>
        <w:t xml:space="preserve"> powinien poinformować </w:t>
      </w:r>
      <w:r w:rsidRPr="006E123F">
        <w:rPr>
          <w:rFonts w:ascii="Calibri" w:hAnsi="Calibri"/>
          <w:b/>
          <w:sz w:val="18"/>
          <w:szCs w:val="18"/>
        </w:rPr>
        <w:t>ZLECENIODAWCĘ</w:t>
      </w:r>
      <w:r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>
        <w:rPr>
          <w:rFonts w:ascii="Calibri" w:hAnsi="Calibri"/>
          <w:sz w:val="18"/>
          <w:szCs w:val="18"/>
        </w:rPr>
        <w:br/>
      </w:r>
      <w:r w:rsidRPr="006E123F">
        <w:rPr>
          <w:rFonts w:ascii="Calibri" w:hAnsi="Calibri"/>
          <w:sz w:val="18"/>
          <w:szCs w:val="18"/>
        </w:rPr>
        <w:t>na 1 dzień przed dniem prowadzenia zajęć, niedopełnienie tego obowiązku będzie traktowane jako naruszenie postanowień umowy.</w:t>
      </w:r>
      <w:r>
        <w:rPr>
          <w:rFonts w:ascii="Arial Narrow" w:hAnsi="Arial Narrow"/>
          <w:b/>
          <w:sz w:val="16"/>
          <w:szCs w:val="16"/>
        </w:rPr>
        <w:t xml:space="preserve"> </w:t>
      </w:r>
      <w:r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23AFFBEF" w14:textId="77777777" w:rsidR="000E1D02" w:rsidRPr="0010167E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3160D47F" w14:textId="77777777" w:rsidR="000E1D02" w:rsidRPr="0010167E" w:rsidRDefault="000E1D02" w:rsidP="000E1D02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>
        <w:rPr>
          <w:rFonts w:asciiTheme="minorHAnsi" w:hAnsiTheme="minorHAnsi"/>
          <w:sz w:val="18"/>
          <w:szCs w:val="18"/>
        </w:rPr>
        <w:t>.</w:t>
      </w:r>
    </w:p>
    <w:p w14:paraId="6AC4C95A" w14:textId="23E43B04" w:rsidR="000E1D02" w:rsidRPr="00EC4D62" w:rsidRDefault="000E1D02" w:rsidP="000E1D0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 xml:space="preserve">oświadcza, iż wykonywanie przez niego umowy nie będzie naruszać praw osób trzecich. W przypadku wystąpienia przez osobę trzecią przeciwko </w:t>
      </w:r>
      <w:r w:rsidRPr="000E3B8C">
        <w:rPr>
          <w:rFonts w:ascii="Calibri" w:hAnsi="Calibri"/>
          <w:b/>
          <w:sz w:val="18"/>
          <w:szCs w:val="18"/>
        </w:rPr>
        <w:t xml:space="preserve">ZLECENIODAWCY </w:t>
      </w:r>
      <w:r w:rsidRPr="000E3B8C">
        <w:rPr>
          <w:rFonts w:ascii="Calibri" w:hAnsi="Calibri"/>
          <w:sz w:val="18"/>
          <w:szCs w:val="18"/>
        </w:rPr>
        <w:t xml:space="preserve">z roszczeniem o naruszenie jej praw, </w:t>
      </w: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zobowiązuje się</w:t>
      </w:r>
      <w:r w:rsidRPr="00281876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C5293B" w:rsidRPr="00281876">
        <w:rPr>
          <w:rFonts w:ascii="Calibri" w:hAnsi="Calibri"/>
          <w:color w:val="000000" w:themeColor="text1"/>
          <w:sz w:val="18"/>
          <w:szCs w:val="18"/>
        </w:rPr>
        <w:t xml:space="preserve">niezwłocznie </w:t>
      </w:r>
      <w:r w:rsidRPr="000E3B8C">
        <w:rPr>
          <w:rFonts w:ascii="Calibri" w:hAnsi="Calibri"/>
          <w:sz w:val="18"/>
          <w:szCs w:val="18"/>
        </w:rPr>
        <w:t xml:space="preserve">zwolnić </w:t>
      </w:r>
      <w:r w:rsidRPr="000E3B8C">
        <w:rPr>
          <w:rFonts w:ascii="Calibri" w:hAnsi="Calibri"/>
          <w:b/>
          <w:sz w:val="18"/>
          <w:szCs w:val="18"/>
        </w:rPr>
        <w:t>ZLECENIODAWCĘ</w:t>
      </w:r>
      <w:r w:rsidRPr="000E3B8C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1A6D6AE6" w14:textId="77777777" w:rsidR="000E1D02" w:rsidRDefault="000E1D02" w:rsidP="000E1D0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>
        <w:rPr>
          <w:rFonts w:asciiTheme="minorHAnsi" w:hAnsiTheme="minorHAnsi"/>
          <w:sz w:val="18"/>
          <w:szCs w:val="18"/>
        </w:rPr>
        <w:t>widencji liczby godzin wykonania zlecenia</w:t>
      </w:r>
      <w:r w:rsidRPr="00DC0A2C">
        <w:rPr>
          <w:rFonts w:asciiTheme="minorHAnsi" w:hAnsiTheme="minorHAnsi"/>
          <w:sz w:val="18"/>
          <w:szCs w:val="18"/>
        </w:rPr>
        <w:t xml:space="preserve"> według wzoru stanowiącego załącznik nr 1 do niniejszej umowy. Ewidencja ta podlega akceptacji </w:t>
      </w:r>
      <w:r>
        <w:rPr>
          <w:rFonts w:asciiTheme="minorHAnsi" w:hAnsiTheme="minorHAnsi"/>
          <w:sz w:val="18"/>
          <w:szCs w:val="18"/>
        </w:rPr>
        <w:t xml:space="preserve">i zatwierdzeniu przez </w:t>
      </w:r>
      <w:r>
        <w:rPr>
          <w:rFonts w:asciiTheme="minorHAnsi" w:hAnsiTheme="minorHAnsi"/>
          <w:b/>
          <w:sz w:val="18"/>
          <w:szCs w:val="18"/>
        </w:rPr>
        <w:t>ZLECENIODAWCĘ</w:t>
      </w:r>
      <w:r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>
        <w:rPr>
          <w:rFonts w:asciiTheme="minorHAnsi" w:hAnsiTheme="minorHAnsi"/>
          <w:color w:val="FF0000"/>
          <w:sz w:val="18"/>
          <w:szCs w:val="18"/>
        </w:rPr>
        <w:t xml:space="preserve">. </w:t>
      </w:r>
    </w:p>
    <w:p w14:paraId="72AAADED" w14:textId="77777777" w:rsidR="000E1D02" w:rsidRPr="00813650" w:rsidRDefault="000E1D02" w:rsidP="000E1D0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813650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813650">
        <w:rPr>
          <w:rFonts w:asciiTheme="minorHAnsi" w:hAnsiTheme="minorHAnsi"/>
          <w:b/>
          <w:sz w:val="18"/>
          <w:szCs w:val="18"/>
        </w:rPr>
        <w:t>ZLECENIOBIORCĘ</w:t>
      </w:r>
      <w:r w:rsidRPr="00813650">
        <w:rPr>
          <w:rFonts w:asciiTheme="minorHAnsi" w:hAnsiTheme="minorHAnsi"/>
          <w:sz w:val="18"/>
          <w:szCs w:val="18"/>
        </w:rPr>
        <w:t xml:space="preserve"> stanowić będzie dokumentacja zajęć przygotowywana przez </w:t>
      </w:r>
      <w:r w:rsidRPr="00813650">
        <w:rPr>
          <w:rFonts w:asciiTheme="minorHAnsi" w:hAnsiTheme="minorHAnsi"/>
          <w:b/>
          <w:sz w:val="18"/>
          <w:szCs w:val="18"/>
        </w:rPr>
        <w:t xml:space="preserve">ZLECENIOBIORCĘ. </w:t>
      </w:r>
    </w:p>
    <w:p w14:paraId="7E86BB06" w14:textId="77777777" w:rsidR="001028CF" w:rsidRPr="000E1D02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0E1D02">
        <w:rPr>
          <w:rFonts w:asciiTheme="minorHAnsi" w:hAnsiTheme="minorHAnsi" w:cstheme="minorHAnsi"/>
          <w:b/>
          <w:bCs/>
          <w:sz w:val="18"/>
          <w:szCs w:val="18"/>
        </w:rPr>
        <w:t>§ 2</w:t>
      </w:r>
    </w:p>
    <w:p w14:paraId="6FFAD5B1" w14:textId="77777777" w:rsidR="000E1D02" w:rsidRPr="0040387E" w:rsidRDefault="000E1D02" w:rsidP="000E1D02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40387E">
        <w:rPr>
          <w:rFonts w:asciiTheme="minorHAnsi" w:hAnsiTheme="minorHAnsi" w:cstheme="minorHAnsi"/>
          <w:sz w:val="18"/>
          <w:szCs w:val="18"/>
        </w:rPr>
        <w:t xml:space="preserve">Za wykonanie wymienionych w § 1 umowy czynności </w:t>
      </w:r>
      <w:r w:rsidRPr="0040387E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otrzyma łączne wynagrodzenie do wysokości </w:t>
      </w:r>
      <w:r>
        <w:rPr>
          <w:rFonts w:asciiTheme="minorHAnsi" w:hAnsiTheme="minorHAnsi" w:cstheme="minorHAnsi"/>
          <w:b/>
          <w:sz w:val="18"/>
          <w:szCs w:val="18"/>
        </w:rPr>
        <w:t>……………</w:t>
      </w:r>
      <w:r w:rsidRPr="0040387E">
        <w:rPr>
          <w:rFonts w:asciiTheme="minorHAnsi" w:hAnsiTheme="minorHAnsi" w:cstheme="minorHAnsi"/>
          <w:b/>
          <w:sz w:val="18"/>
          <w:szCs w:val="18"/>
        </w:rPr>
        <w:t>,</w:t>
      </w:r>
      <w:r>
        <w:rPr>
          <w:rFonts w:asciiTheme="minorHAnsi" w:hAnsiTheme="minorHAnsi" w:cstheme="minorHAnsi"/>
          <w:b/>
          <w:sz w:val="18"/>
          <w:szCs w:val="18"/>
        </w:rPr>
        <w:t>…..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 zł</w:t>
      </w:r>
      <w:r w:rsidRPr="0040387E">
        <w:rPr>
          <w:rFonts w:asciiTheme="minorHAnsi" w:hAnsiTheme="minorHAnsi" w:cstheme="minorHAnsi"/>
          <w:sz w:val="18"/>
          <w:szCs w:val="18"/>
        </w:rPr>
        <w:t xml:space="preserve"> (słownie: </w:t>
      </w:r>
      <w:r>
        <w:rPr>
          <w:rFonts w:asciiTheme="minorHAnsi" w:hAnsiTheme="minorHAnsi" w:cstheme="minorHAnsi"/>
          <w:sz w:val="18"/>
          <w:szCs w:val="18"/>
        </w:rPr>
        <w:t>………………………………..</w:t>
      </w:r>
      <w:r w:rsidRPr="0040387E">
        <w:rPr>
          <w:rFonts w:asciiTheme="minorHAnsi" w:hAnsiTheme="minorHAnsi" w:cstheme="minorHAnsi"/>
          <w:sz w:val="18"/>
          <w:szCs w:val="18"/>
        </w:rPr>
        <w:t xml:space="preserve">) </w:t>
      </w:r>
      <w:r w:rsidRPr="0040387E">
        <w:rPr>
          <w:rFonts w:asciiTheme="minorHAnsi" w:hAnsiTheme="minorHAnsi" w:cstheme="minorHAnsi"/>
          <w:b/>
          <w:color w:val="000000"/>
          <w:sz w:val="18"/>
          <w:szCs w:val="18"/>
        </w:rPr>
        <w:t>brutto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40387E">
        <w:rPr>
          <w:rFonts w:asciiTheme="minorHAnsi" w:hAnsiTheme="minorHAnsi" w:cstheme="minorHAnsi"/>
          <w:sz w:val="18"/>
          <w:szCs w:val="18"/>
        </w:rPr>
        <w:t xml:space="preserve">przy stawce za jedną godzinę zegarową </w:t>
      </w:r>
      <w:r>
        <w:rPr>
          <w:rFonts w:asciiTheme="minorHAnsi" w:hAnsiTheme="minorHAnsi" w:cstheme="minorHAnsi"/>
          <w:b/>
          <w:sz w:val="18"/>
          <w:szCs w:val="18"/>
        </w:rPr>
        <w:t>……………………………….</w:t>
      </w:r>
      <w:r w:rsidRPr="0040387E">
        <w:rPr>
          <w:rFonts w:asciiTheme="minorHAnsi" w:hAnsiTheme="minorHAnsi" w:cstheme="minorHAnsi"/>
          <w:b/>
          <w:sz w:val="18"/>
          <w:szCs w:val="18"/>
        </w:rPr>
        <w:t xml:space="preserve"> zł</w:t>
      </w:r>
      <w:r w:rsidRPr="0040387E">
        <w:rPr>
          <w:rFonts w:asciiTheme="minorHAnsi" w:hAnsiTheme="minorHAnsi" w:cstheme="minorHAnsi"/>
          <w:sz w:val="18"/>
          <w:szCs w:val="18"/>
        </w:rPr>
        <w:t xml:space="preserve"> (słownie: </w:t>
      </w:r>
      <w:r>
        <w:rPr>
          <w:rFonts w:asciiTheme="minorHAnsi" w:hAnsiTheme="minorHAnsi" w:cstheme="minorHAnsi"/>
          <w:sz w:val="18"/>
          <w:szCs w:val="18"/>
        </w:rPr>
        <w:t>………………………</w:t>
      </w:r>
      <w:r w:rsidRPr="0040387E">
        <w:rPr>
          <w:rFonts w:asciiTheme="minorHAnsi" w:hAnsiTheme="minorHAnsi" w:cstheme="minorHAnsi"/>
          <w:sz w:val="18"/>
          <w:szCs w:val="18"/>
        </w:rPr>
        <w:t xml:space="preserve">) </w:t>
      </w:r>
      <w:r w:rsidRPr="0040387E">
        <w:rPr>
          <w:rFonts w:asciiTheme="minorHAnsi" w:hAnsiTheme="minorHAnsi" w:cstheme="minorHAnsi"/>
          <w:b/>
          <w:sz w:val="18"/>
          <w:szCs w:val="18"/>
        </w:rPr>
        <w:t>brutto</w:t>
      </w:r>
      <w:r w:rsidRPr="0040387E">
        <w:rPr>
          <w:rFonts w:asciiTheme="minorHAnsi" w:hAnsiTheme="minorHAnsi" w:cstheme="minorHAnsi"/>
          <w:sz w:val="18"/>
          <w:szCs w:val="18"/>
        </w:rPr>
        <w:t>.</w:t>
      </w:r>
    </w:p>
    <w:p w14:paraId="51C27DC4" w14:textId="77777777" w:rsidR="00D35ECE" w:rsidRPr="00367C42" w:rsidRDefault="00D35ECE" w:rsidP="00D35EC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b/>
          <w:sz w:val="18"/>
          <w:szCs w:val="18"/>
        </w:rPr>
        <w:t>ZLECENIOBIORCY</w:t>
      </w:r>
      <w:r w:rsidRPr="00367C42">
        <w:rPr>
          <w:rFonts w:asciiTheme="minorHAnsi" w:hAnsiTheme="minorHAnsi" w:cs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wykonaniem umowy.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2D5F9FDF" w14:textId="77777777" w:rsidR="00D35ECE" w:rsidRPr="00367C42" w:rsidRDefault="00D35ECE" w:rsidP="00D35EC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367C42">
        <w:rPr>
          <w:rFonts w:asciiTheme="minorHAnsi" w:hAnsiTheme="minorHAnsi" w:cstheme="minorHAnsi"/>
          <w:sz w:val="18"/>
          <w:szCs w:val="18"/>
        </w:rPr>
        <w:t>oświadcza, iż nie będzie wnosić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367C42">
        <w:rPr>
          <w:rFonts w:asciiTheme="minorHAnsi" w:hAnsiTheme="minorHAnsi" w:cstheme="minorHAnsi"/>
          <w:sz w:val="18"/>
          <w:szCs w:val="18"/>
        </w:rPr>
        <w:t>wobec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 ZLECENIODAWCY </w:t>
      </w:r>
      <w:r w:rsidRPr="00367C42">
        <w:rPr>
          <w:rFonts w:asciiTheme="minorHAnsi" w:hAnsiTheme="minorHAnsi" w:cstheme="minorHAnsi"/>
          <w:sz w:val="18"/>
          <w:szCs w:val="18"/>
        </w:rPr>
        <w:t>żadnych roszczeń w sytuacji, gdy faktyczny czas wykonywania czynności na podstawie niniejszej umowy zgodnie z zapotrzebowaniem będzie mniejszy niż określony w § 1 ust 1.</w:t>
      </w:r>
    </w:p>
    <w:p w14:paraId="4884F56B" w14:textId="77777777" w:rsidR="00D35ECE" w:rsidRPr="00367C42" w:rsidRDefault="00D35ECE" w:rsidP="00D35EC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367C42">
        <w:rPr>
          <w:rFonts w:asciiTheme="minorHAnsi" w:hAnsiTheme="minorHAnsi" w:cstheme="minorHAnsi"/>
          <w:sz w:val="18"/>
          <w:szCs w:val="18"/>
        </w:rPr>
        <w:t xml:space="preserve"> nie może przenosić wierzytelności wynikających z umowy na rzecz osoby trzeciej, bez pisemnej zgody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ZLECENIODAWCY.</w:t>
      </w:r>
      <w:r w:rsidRPr="00367C42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FC7E7AF" w14:textId="361FE351" w:rsidR="00D35ECE" w:rsidRDefault="00D35ECE" w:rsidP="00D35EC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367C42">
        <w:rPr>
          <w:rFonts w:asciiTheme="minorHAnsi" w:hAnsiTheme="minorHAnsi" w:cstheme="minorHAnsi"/>
          <w:sz w:val="18"/>
          <w:szCs w:val="18"/>
        </w:rPr>
        <w:t xml:space="preserve"> upoważnia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ZLECENIODAWCĘ</w:t>
      </w:r>
      <w:r w:rsidRPr="00367C42">
        <w:rPr>
          <w:rFonts w:asciiTheme="minorHAnsi" w:hAnsiTheme="minorHAnsi" w:cstheme="minorHAnsi"/>
          <w:sz w:val="18"/>
          <w:szCs w:val="18"/>
        </w:rPr>
        <w:t xml:space="preserve"> do rozliczenia składek z tytułu ubezpieczeń społecznych zgodnie ze złożonym oświadczeniem, stanowiącym załącznik nr 3 do niniejszej umowy.</w:t>
      </w:r>
    </w:p>
    <w:p w14:paraId="5FF3B054" w14:textId="77777777" w:rsidR="009804FE" w:rsidRPr="00F070AB" w:rsidRDefault="009804FE" w:rsidP="009804FE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070AB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070AB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070AB">
        <w:rPr>
          <w:rFonts w:asciiTheme="minorHAnsi" w:hAnsiTheme="minorHAnsi"/>
          <w:b/>
          <w:sz w:val="18"/>
          <w:szCs w:val="18"/>
        </w:rPr>
        <w:t>ZLECENIODAWCĘ</w:t>
      </w:r>
      <w:r w:rsidRPr="00F070AB">
        <w:rPr>
          <w:rFonts w:asciiTheme="minorHAnsi" w:hAnsiTheme="minorHAnsi"/>
          <w:sz w:val="18"/>
          <w:szCs w:val="18"/>
        </w:rPr>
        <w:t xml:space="preserve">  danych osobowych </w:t>
      </w:r>
      <w:r w:rsidRPr="00F070AB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070AB">
        <w:rPr>
          <w:rFonts w:asciiTheme="minorHAnsi" w:hAnsiTheme="minorHAnsi"/>
          <w:sz w:val="18"/>
          <w:szCs w:val="18"/>
        </w:rPr>
        <w:t xml:space="preserve">w zakresie niezbędnym </w:t>
      </w:r>
      <w:r w:rsidRPr="00F070AB">
        <w:rPr>
          <w:rFonts w:asciiTheme="minorHAnsi" w:hAnsiTheme="minorHAnsi"/>
          <w:sz w:val="18"/>
          <w:szCs w:val="18"/>
        </w:rPr>
        <w:br/>
        <w:t xml:space="preserve">do realizacji niniejszej umowy -  </w:t>
      </w:r>
      <w:r w:rsidRPr="00F070AB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230FE7F0" w14:textId="77777777" w:rsidR="00632A9E" w:rsidRPr="000E1D02" w:rsidRDefault="00632A9E" w:rsidP="00632A9E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0E1D02">
        <w:rPr>
          <w:rFonts w:asciiTheme="minorHAnsi" w:hAnsiTheme="minorHAnsi" w:cstheme="minorHAnsi"/>
          <w:b/>
          <w:bCs/>
          <w:sz w:val="18"/>
          <w:szCs w:val="18"/>
        </w:rPr>
        <w:t>§ 3</w:t>
      </w:r>
    </w:p>
    <w:p w14:paraId="3441A0FA" w14:textId="77777777" w:rsidR="00632A9E" w:rsidRPr="00367C42" w:rsidRDefault="00632A9E" w:rsidP="00632A9E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sz w:val="18"/>
          <w:szCs w:val="18"/>
        </w:rPr>
        <w:t xml:space="preserve">Wypłata wynagrodzenia nastąpi </w:t>
      </w:r>
      <w:r w:rsidRPr="00367C42">
        <w:rPr>
          <w:rFonts w:asciiTheme="minorHAnsi" w:hAnsiTheme="minorHAnsi" w:cstheme="minorHAnsi"/>
          <w:b/>
          <w:sz w:val="18"/>
          <w:szCs w:val="18"/>
        </w:rPr>
        <w:t>jednorazowo</w:t>
      </w:r>
      <w:r w:rsidRPr="00367C42">
        <w:rPr>
          <w:rFonts w:asciiTheme="minorHAnsi" w:hAnsiTheme="minorHAnsi" w:cstheme="minorHAnsi"/>
          <w:sz w:val="18"/>
          <w:szCs w:val="18"/>
        </w:rPr>
        <w:t xml:space="preserve"> po należytym wykonaniu umowy przez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ZLECENIOBIORCĘ</w:t>
      </w:r>
      <w:r w:rsidRPr="00367C42">
        <w:rPr>
          <w:rFonts w:asciiTheme="minorHAnsi" w:hAnsiTheme="minorHAnsi" w:cstheme="minorHAnsi"/>
          <w:sz w:val="18"/>
          <w:szCs w:val="18"/>
        </w:rPr>
        <w:t>.</w:t>
      </w:r>
    </w:p>
    <w:p w14:paraId="54C978E7" w14:textId="77777777" w:rsidR="00632A9E" w:rsidRPr="00367C42" w:rsidRDefault="00632A9E" w:rsidP="00632A9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b/>
          <w:sz w:val="18"/>
          <w:szCs w:val="18"/>
        </w:rPr>
        <w:lastRenderedPageBreak/>
        <w:t>ZLECENIOBIORCA</w:t>
      </w:r>
      <w:r w:rsidRPr="00367C42">
        <w:rPr>
          <w:rFonts w:asciiTheme="minorHAnsi" w:hAnsiTheme="minorHAnsi" w:cstheme="minorHAnsi"/>
          <w:sz w:val="18"/>
          <w:szCs w:val="18"/>
        </w:rPr>
        <w:t xml:space="preserve"> zobowiązany jest do wystawienia rachunku według wzoru stanowiącego załącznik nr 2 do niniejszej umowy. Wystawiony rachunek, uwzględniający faktyczny czas wykonywania czynności objętych niniejsza umową, 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367C42">
        <w:rPr>
          <w:rFonts w:asciiTheme="minorHAnsi" w:hAnsiTheme="minorHAnsi" w:cstheme="minorHAnsi"/>
          <w:sz w:val="18"/>
          <w:szCs w:val="18"/>
        </w:rPr>
        <w:t xml:space="preserve"> składa do Białołęckiego Ośrodka Sportu ul. Światowida 56, 03-144 Warszawa, celem potwierdzenia odbioru pracy oraz dokonania kontroli merytorycznej i zatwierdzenia do wypłaty. </w:t>
      </w:r>
    </w:p>
    <w:p w14:paraId="503006D7" w14:textId="77777777" w:rsidR="00632A9E" w:rsidRPr="00367C42" w:rsidRDefault="00632A9E" w:rsidP="00632A9E">
      <w:pPr>
        <w:pStyle w:val="Tekstpodstawowy"/>
        <w:numPr>
          <w:ilvl w:val="0"/>
          <w:numId w:val="1"/>
        </w:numPr>
        <w:tabs>
          <w:tab w:val="clear" w:pos="283"/>
          <w:tab w:val="num" w:pos="-99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367C42">
        <w:rPr>
          <w:rFonts w:asciiTheme="minorHAnsi" w:hAnsiTheme="minorHAnsi" w:cstheme="minorHAnsi"/>
          <w:sz w:val="18"/>
          <w:szCs w:val="18"/>
        </w:rPr>
        <w:t xml:space="preserve"> zobowiązuje się dostarczyć rachunek 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w terminie 3 dni </w:t>
      </w:r>
      <w:r w:rsidRPr="00367C42">
        <w:rPr>
          <w:rFonts w:asciiTheme="minorHAnsi" w:hAnsiTheme="minorHAnsi" w:cstheme="minorHAnsi"/>
          <w:sz w:val="18"/>
          <w:szCs w:val="18"/>
        </w:rPr>
        <w:t>po wykonaniu umowy.</w:t>
      </w:r>
    </w:p>
    <w:p w14:paraId="31357940" w14:textId="310E47D3" w:rsidR="00AC209D" w:rsidRPr="000E1D02" w:rsidRDefault="00632A9E" w:rsidP="00D00565">
      <w:pPr>
        <w:pStyle w:val="Tekstpodstawowy"/>
        <w:numPr>
          <w:ilvl w:val="0"/>
          <w:numId w:val="1"/>
        </w:numPr>
        <w:tabs>
          <w:tab w:val="clear" w:pos="283"/>
          <w:tab w:val="num" w:pos="-99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0E1D02">
        <w:rPr>
          <w:rFonts w:asciiTheme="minorHAnsi" w:hAnsiTheme="minorHAnsi" w:cstheme="minorHAnsi"/>
          <w:sz w:val="18"/>
          <w:szCs w:val="18"/>
        </w:rPr>
        <w:t>Wynagrodzenie z tytułu niniejszej umowy wypłacane jest po uprzednim wystawieniu i złożeniu prawidłowo wypełnionego rachunku przez</w:t>
      </w:r>
      <w:r w:rsidRPr="000E1D02">
        <w:rPr>
          <w:rFonts w:asciiTheme="minorHAnsi" w:hAnsiTheme="minorHAnsi" w:cstheme="minorHAnsi"/>
          <w:b/>
          <w:sz w:val="18"/>
          <w:szCs w:val="18"/>
        </w:rPr>
        <w:t xml:space="preserve"> ZLECENIOBIORCĘ</w:t>
      </w:r>
      <w:r w:rsidRPr="000E1D02">
        <w:rPr>
          <w:rFonts w:asciiTheme="minorHAnsi" w:hAnsiTheme="minorHAnsi" w:cstheme="minorHAnsi"/>
          <w:sz w:val="18"/>
          <w:szCs w:val="18"/>
        </w:rPr>
        <w:t>, po potwierdzeniu przez</w:t>
      </w:r>
      <w:r w:rsidRPr="000E1D02">
        <w:rPr>
          <w:rFonts w:asciiTheme="minorHAnsi" w:hAnsiTheme="minorHAnsi" w:cstheme="minorHAnsi"/>
          <w:b/>
          <w:sz w:val="18"/>
          <w:szCs w:val="18"/>
        </w:rPr>
        <w:t xml:space="preserve"> ZLECENIODAWCĘ,</w:t>
      </w:r>
      <w:r w:rsidRPr="000E1D02">
        <w:rPr>
          <w:rFonts w:asciiTheme="minorHAnsi" w:hAnsiTheme="minorHAnsi" w:cstheme="minorHAnsi"/>
          <w:sz w:val="18"/>
          <w:szCs w:val="18"/>
        </w:rPr>
        <w:t xml:space="preserve"> że obowiązki</w:t>
      </w:r>
      <w:r w:rsidRPr="000E1D02">
        <w:rPr>
          <w:rFonts w:asciiTheme="minorHAnsi" w:hAnsiTheme="minorHAnsi" w:cstheme="minorHAnsi"/>
          <w:b/>
          <w:sz w:val="18"/>
          <w:szCs w:val="18"/>
        </w:rPr>
        <w:t xml:space="preserve"> ZLECENIOBIORCY</w:t>
      </w:r>
      <w:r w:rsidRPr="000E1D02">
        <w:rPr>
          <w:rFonts w:asciiTheme="minorHAnsi" w:hAnsiTheme="minorHAnsi" w:cstheme="minorHAnsi"/>
          <w:sz w:val="18"/>
          <w:szCs w:val="18"/>
        </w:rPr>
        <w:t xml:space="preserve"> zostały wykonane zgodnie z warunkami umowy,  z zastrzeżeniem, iż:</w:t>
      </w:r>
    </w:p>
    <w:p w14:paraId="1035ED35" w14:textId="77777777" w:rsidR="00632A9E" w:rsidRPr="00367C42" w:rsidRDefault="00632A9E" w:rsidP="00632A9E">
      <w:pPr>
        <w:pStyle w:val="Akapitzlist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sz w:val="18"/>
          <w:szCs w:val="18"/>
        </w:rPr>
        <w:t xml:space="preserve">- rachunki złożone w terminie </w:t>
      </w:r>
      <w:r w:rsidRPr="00367C42">
        <w:rPr>
          <w:rFonts w:asciiTheme="minorHAnsi" w:hAnsiTheme="minorHAnsi" w:cstheme="minorHAnsi"/>
          <w:b/>
          <w:sz w:val="18"/>
          <w:szCs w:val="18"/>
        </w:rPr>
        <w:t>do 3 dnia danego miesiąca</w:t>
      </w:r>
      <w:r w:rsidRPr="00367C4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367C42">
        <w:rPr>
          <w:rFonts w:asciiTheme="minorHAnsi" w:hAnsiTheme="minorHAnsi" w:cstheme="minorHAnsi"/>
          <w:b/>
          <w:sz w:val="18"/>
          <w:szCs w:val="18"/>
        </w:rPr>
        <w:t>do 12 dnia danego miesiąca,</w:t>
      </w:r>
      <w:r w:rsidRPr="00367C42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FD9D242" w14:textId="77777777" w:rsidR="00632A9E" w:rsidRPr="00367C42" w:rsidRDefault="00632A9E" w:rsidP="00632A9E">
      <w:pPr>
        <w:pStyle w:val="Akapitzlist"/>
        <w:ind w:left="426"/>
        <w:jc w:val="both"/>
        <w:rPr>
          <w:rFonts w:asciiTheme="minorHAnsi" w:hAnsiTheme="minorHAnsi" w:cstheme="minorHAnsi"/>
          <w:b/>
          <w:sz w:val="18"/>
          <w:szCs w:val="18"/>
        </w:rPr>
      </w:pPr>
      <w:r w:rsidRPr="00367C42">
        <w:rPr>
          <w:rFonts w:asciiTheme="minorHAnsi" w:hAnsiTheme="minorHAnsi" w:cstheme="minorHAnsi"/>
          <w:sz w:val="18"/>
          <w:szCs w:val="18"/>
        </w:rPr>
        <w:t>- rachunki złożone w terminie od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 4 dnia </w:t>
      </w:r>
      <w:r w:rsidRPr="00367C42">
        <w:rPr>
          <w:rFonts w:asciiTheme="minorHAnsi" w:hAnsiTheme="minorHAnsi" w:cstheme="minorHAnsi"/>
          <w:sz w:val="18"/>
          <w:szCs w:val="18"/>
        </w:rPr>
        <w:t xml:space="preserve">do </w:t>
      </w:r>
      <w:r w:rsidRPr="00367C42">
        <w:rPr>
          <w:rFonts w:asciiTheme="minorHAnsi" w:hAnsiTheme="minorHAnsi" w:cstheme="minorHAnsi"/>
          <w:b/>
          <w:sz w:val="18"/>
          <w:szCs w:val="18"/>
        </w:rPr>
        <w:t>11 dnia danego miesiąca</w:t>
      </w:r>
      <w:r w:rsidRPr="00367C4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367C42">
        <w:rPr>
          <w:rFonts w:asciiTheme="minorHAnsi" w:hAnsiTheme="minorHAnsi" w:cstheme="minorHAnsi"/>
          <w:b/>
          <w:sz w:val="18"/>
          <w:szCs w:val="18"/>
        </w:rPr>
        <w:t>do 21 dnia danego miesiąca,</w:t>
      </w:r>
    </w:p>
    <w:p w14:paraId="62641D2B" w14:textId="77777777" w:rsidR="00632A9E" w:rsidRPr="00367C42" w:rsidRDefault="00632A9E" w:rsidP="00632A9E">
      <w:pPr>
        <w:pStyle w:val="Akapitzlist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b/>
          <w:sz w:val="18"/>
          <w:szCs w:val="18"/>
        </w:rPr>
        <w:t xml:space="preserve">- </w:t>
      </w:r>
      <w:r w:rsidRPr="00367C42">
        <w:rPr>
          <w:rFonts w:asciiTheme="minorHAnsi" w:hAnsiTheme="minorHAnsi" w:cstheme="minorHAnsi"/>
          <w:sz w:val="18"/>
          <w:szCs w:val="18"/>
        </w:rPr>
        <w:t>rachunki złożone w terminie od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 12 dnia do ostatniego dnia danego miesiąca</w:t>
      </w:r>
      <w:r w:rsidRPr="00367C42">
        <w:rPr>
          <w:rFonts w:asciiTheme="minorHAnsi" w:hAnsiTheme="minorHAnsi" w:cstheme="minorHAnsi"/>
          <w:sz w:val="18"/>
          <w:szCs w:val="18"/>
        </w:rPr>
        <w:t xml:space="preserve"> wypłacone będą </w:t>
      </w:r>
      <w:r w:rsidRPr="00367C42">
        <w:rPr>
          <w:rFonts w:asciiTheme="minorHAnsi" w:hAnsiTheme="minorHAnsi" w:cstheme="minorHAnsi"/>
          <w:b/>
          <w:sz w:val="18"/>
          <w:szCs w:val="18"/>
        </w:rPr>
        <w:t>12 dnia miesiąca następnego.</w:t>
      </w:r>
    </w:p>
    <w:p w14:paraId="35BFE9BE" w14:textId="5473860E" w:rsidR="00632A9E" w:rsidRPr="00367C42" w:rsidRDefault="00632A9E" w:rsidP="00632A9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DF6F14">
        <w:rPr>
          <w:rFonts w:asciiTheme="minorHAnsi" w:hAnsiTheme="minorHAnsi" w:cstheme="minorHAnsi"/>
          <w:sz w:val="18"/>
          <w:szCs w:val="18"/>
        </w:rPr>
        <w:t>zobowiązany jest załączyć do rachunku ewidencję liczby godzin wykonania zlecenia, o której mowa w §</w:t>
      </w:r>
      <w:r w:rsidR="0087613D" w:rsidRPr="00DF6F14">
        <w:rPr>
          <w:rFonts w:asciiTheme="minorHAnsi" w:hAnsiTheme="minorHAnsi" w:cstheme="minorHAnsi"/>
          <w:sz w:val="18"/>
          <w:szCs w:val="18"/>
        </w:rPr>
        <w:t xml:space="preserve"> 1 </w:t>
      </w:r>
      <w:r w:rsidR="0087613D" w:rsidRPr="00281876">
        <w:rPr>
          <w:rFonts w:asciiTheme="minorHAnsi" w:hAnsiTheme="minorHAnsi" w:cstheme="minorHAnsi"/>
          <w:sz w:val="18"/>
          <w:szCs w:val="18"/>
        </w:rPr>
        <w:t>ust.</w:t>
      </w:r>
      <w:r w:rsidR="00281876">
        <w:rPr>
          <w:rFonts w:asciiTheme="minorHAnsi" w:hAnsiTheme="minorHAnsi" w:cstheme="minorHAnsi"/>
          <w:sz w:val="18"/>
          <w:szCs w:val="18"/>
        </w:rPr>
        <w:t xml:space="preserve"> </w:t>
      </w:r>
      <w:bookmarkStart w:id="1" w:name="_GoBack"/>
      <w:bookmarkEnd w:id="1"/>
      <w:r w:rsidR="00C5293B" w:rsidRPr="00281876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13. </w:t>
      </w:r>
      <w:r w:rsidRPr="00DF6F14">
        <w:rPr>
          <w:rFonts w:asciiTheme="minorHAnsi" w:hAnsiTheme="minorHAnsi" w:cstheme="minorHAnsi"/>
          <w:sz w:val="18"/>
          <w:szCs w:val="18"/>
        </w:rPr>
        <w:t xml:space="preserve">W przypadku, gdy do rachunku nie zostanie złożona ewidencja liczby godzin wykonania zlecenia, zostanie ona sporządzona w sposób nieprawidłowy lub nie uzyska ona akceptacji </w:t>
      </w:r>
      <w:r w:rsidRPr="00DF6F14">
        <w:rPr>
          <w:rFonts w:asciiTheme="minorHAnsi" w:hAnsiTheme="minorHAnsi" w:cstheme="minorHAnsi"/>
          <w:b/>
          <w:sz w:val="18"/>
          <w:szCs w:val="18"/>
        </w:rPr>
        <w:t>ZLECENIODAWCY</w:t>
      </w:r>
      <w:r w:rsidRPr="00DF6F14">
        <w:rPr>
          <w:rFonts w:asciiTheme="minorHAnsi" w:hAnsiTheme="minorHAnsi" w:cstheme="minorHAnsi"/>
          <w:sz w:val="18"/>
          <w:szCs w:val="18"/>
        </w:rPr>
        <w:t xml:space="preserve">, do czasu jej złożenia, sporządzenia w sposób prawidłowy lub uzyskania akceptacji </w:t>
      </w:r>
      <w:r w:rsidRPr="00DF6F14">
        <w:rPr>
          <w:rFonts w:asciiTheme="minorHAnsi" w:hAnsiTheme="minorHAnsi" w:cstheme="minorHAnsi"/>
          <w:b/>
          <w:sz w:val="18"/>
          <w:szCs w:val="18"/>
        </w:rPr>
        <w:t>ZLECENIODAWCY</w:t>
      </w:r>
      <w:r w:rsidRPr="00DF6F14">
        <w:rPr>
          <w:rFonts w:asciiTheme="minorHAnsi" w:hAnsiTheme="minorHAnsi" w:cstheme="minorHAnsi"/>
          <w:sz w:val="18"/>
          <w:szCs w:val="18"/>
        </w:rPr>
        <w:t>, wstrzymany jest bieg terminów, o których mowa w ust. 4.</w:t>
      </w:r>
      <w:r w:rsidRPr="00367C42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E76DFD0" w14:textId="77777777" w:rsidR="00632A9E" w:rsidRPr="00367C42" w:rsidRDefault="00632A9E" w:rsidP="00632A9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b/>
          <w:sz w:val="18"/>
          <w:szCs w:val="18"/>
        </w:rPr>
      </w:pPr>
      <w:r w:rsidRPr="00367C42">
        <w:rPr>
          <w:rFonts w:asciiTheme="minorHAnsi" w:hAnsiTheme="minorHAnsi" w:cstheme="minorHAnsi"/>
          <w:sz w:val="18"/>
          <w:szCs w:val="18"/>
        </w:rPr>
        <w:t xml:space="preserve">Za dzień zapłaty wynagrodzenia Strony uznawać będą dzień obciążenia rachunku bankowego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ZLECENIODAWCY.</w:t>
      </w:r>
    </w:p>
    <w:p w14:paraId="5174F478" w14:textId="77777777" w:rsidR="00632A9E" w:rsidRPr="00367C42" w:rsidRDefault="00632A9E" w:rsidP="00632A9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sz w:val="18"/>
          <w:szCs w:val="18"/>
        </w:rPr>
        <w:t xml:space="preserve">W przypadku każdorazowego naruszenia przez 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ZLECENIOBIORCĘ </w:t>
      </w:r>
      <w:r w:rsidRPr="00367C42">
        <w:rPr>
          <w:rFonts w:asciiTheme="minorHAnsi" w:hAnsiTheme="minorHAnsi" w:cs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ZLECENIODAWCY</w:t>
      </w:r>
      <w:r w:rsidRPr="00367C42">
        <w:rPr>
          <w:rFonts w:asciiTheme="minorHAnsi" w:hAnsiTheme="minorHAnsi" w:cstheme="minorHAnsi"/>
          <w:sz w:val="18"/>
          <w:szCs w:val="18"/>
        </w:rPr>
        <w:t xml:space="preserve">, a także rozwiązania umowy przez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ZLECENIOBIORCĘ</w:t>
      </w:r>
      <w:r w:rsidRPr="00367C42">
        <w:rPr>
          <w:rFonts w:asciiTheme="minorHAnsi" w:hAnsiTheme="minorHAnsi" w:cstheme="minorHAnsi"/>
          <w:sz w:val="18"/>
          <w:szCs w:val="18"/>
        </w:rPr>
        <w:t xml:space="preserve"> bez zachowania okresu wypowiedzenia, 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ZLECENIODAWCA </w:t>
      </w:r>
      <w:r w:rsidRPr="00367C42">
        <w:rPr>
          <w:rFonts w:asciiTheme="minorHAnsi" w:hAnsiTheme="minorHAnsi" w:cstheme="minorHAnsi"/>
          <w:sz w:val="18"/>
          <w:szCs w:val="18"/>
        </w:rPr>
        <w:t xml:space="preserve">ma prawo do naliczenia kary umownej w wysokości 10% całkowitego wynagrodzenia  brutto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ZLECENIOBIORCY</w:t>
      </w:r>
      <w:r w:rsidRPr="00367C42">
        <w:rPr>
          <w:rFonts w:asciiTheme="minorHAnsi" w:hAnsiTheme="minorHAnsi" w:cstheme="minorHAnsi"/>
          <w:sz w:val="18"/>
          <w:szCs w:val="18"/>
        </w:rPr>
        <w:t xml:space="preserve"> określonego w § 2 ust. 1 za każdy przypadek naruszenia postanowień umowy lub rozwiązania umowy bez zachowania okresu wypowiedzenia. </w:t>
      </w:r>
    </w:p>
    <w:p w14:paraId="0ED38B7E" w14:textId="77777777" w:rsidR="00632A9E" w:rsidRPr="00367C42" w:rsidRDefault="00632A9E" w:rsidP="00632A9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sz w:val="18"/>
          <w:szCs w:val="18"/>
        </w:rPr>
        <w:t xml:space="preserve">Zapłata kar umownych określonych w niniejszej umowie nie pozbawia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ZLECENIODAWCY</w:t>
      </w:r>
      <w:r w:rsidRPr="00367C42">
        <w:rPr>
          <w:rFonts w:asciiTheme="minorHAnsi" w:hAnsiTheme="minorHAnsi" w:cstheme="minorHAnsi"/>
          <w:sz w:val="18"/>
          <w:szCs w:val="18"/>
        </w:rPr>
        <w:t xml:space="preserve"> prawa do dochodzenia odszkodowania przewyższającego zastrzeżone kary umowne.</w:t>
      </w:r>
    </w:p>
    <w:p w14:paraId="649B29D4" w14:textId="77777777" w:rsidR="00632A9E" w:rsidRPr="00367C42" w:rsidRDefault="00632A9E" w:rsidP="00632A9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367C42">
        <w:rPr>
          <w:rFonts w:asciiTheme="minorHAnsi" w:hAnsiTheme="minorHAnsi" w:cstheme="minorHAnsi"/>
          <w:sz w:val="18"/>
          <w:szCs w:val="18"/>
        </w:rPr>
        <w:t xml:space="preserve"> wyraża zgodę na potrącenie umowne przysługującej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ZLECENIODAWCY</w:t>
      </w:r>
      <w:r w:rsidRPr="00367C42">
        <w:rPr>
          <w:rFonts w:asciiTheme="minorHAnsi" w:hAnsiTheme="minorHAnsi" w:cstheme="minorHAnsi"/>
          <w:sz w:val="18"/>
          <w:szCs w:val="18"/>
        </w:rPr>
        <w:t xml:space="preserve"> kwoty kary umownej z kwoty wynagrodzenia należnego </w:t>
      </w:r>
      <w:r w:rsidRPr="00367C42">
        <w:rPr>
          <w:rFonts w:asciiTheme="minorHAnsi" w:hAnsiTheme="minorHAnsi" w:cstheme="minorHAnsi"/>
          <w:b/>
          <w:sz w:val="18"/>
          <w:szCs w:val="18"/>
        </w:rPr>
        <w:t>ZLECENIOBIORCY</w:t>
      </w:r>
      <w:r w:rsidRPr="00367C42">
        <w:rPr>
          <w:rFonts w:asciiTheme="minorHAnsi" w:hAnsiTheme="minorHAnsi" w:cstheme="minorHAnsi"/>
          <w:sz w:val="18"/>
          <w:szCs w:val="18"/>
        </w:rPr>
        <w:t xml:space="preserve">. W przypadku nie potrącenia przez 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ZLECENIODAWCĘ </w:t>
      </w:r>
      <w:r w:rsidRPr="00367C42">
        <w:rPr>
          <w:rFonts w:asciiTheme="minorHAnsi" w:hAnsiTheme="minorHAnsi" w:cstheme="minorHAnsi"/>
          <w:sz w:val="18"/>
          <w:szCs w:val="18"/>
        </w:rPr>
        <w:t xml:space="preserve">kar umownych  z wynagrodzenia 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ZLECENIOBIORCA </w:t>
      </w:r>
      <w:r w:rsidRPr="00367C42">
        <w:rPr>
          <w:rFonts w:asciiTheme="minorHAnsi" w:hAnsiTheme="minorHAnsi" w:cstheme="minorHAnsi"/>
          <w:sz w:val="18"/>
          <w:szCs w:val="18"/>
        </w:rPr>
        <w:t xml:space="preserve">zapłaci 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ZLECENIODAWCY </w:t>
      </w:r>
      <w:r w:rsidRPr="00367C42">
        <w:rPr>
          <w:rFonts w:asciiTheme="minorHAnsi" w:hAnsiTheme="minorHAnsi" w:cstheme="minorHAnsi"/>
          <w:sz w:val="18"/>
          <w:szCs w:val="18"/>
        </w:rPr>
        <w:t>kary umowne w terminie 14 dni od daty otrzymania wezwania mającego formę noty księgowej.</w:t>
      </w:r>
    </w:p>
    <w:p w14:paraId="2FA087AD" w14:textId="77777777" w:rsidR="00632A9E" w:rsidRPr="00367C42" w:rsidRDefault="00632A9E" w:rsidP="00632A9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367C42">
        <w:rPr>
          <w:rFonts w:asciiTheme="minorHAnsi" w:hAnsiTheme="minorHAnsi" w:cstheme="minorHAnsi"/>
          <w:sz w:val="18"/>
          <w:szCs w:val="18"/>
        </w:rPr>
        <w:t xml:space="preserve">Odstąpienie od umowy, jej wygaśnięcie lub rozwiązanie nie wyłącza prawa </w:t>
      </w:r>
      <w:r w:rsidRPr="00367C42">
        <w:rPr>
          <w:rFonts w:asciiTheme="minorHAnsi" w:hAnsiTheme="minorHAnsi" w:cstheme="minorHAnsi"/>
          <w:b/>
          <w:sz w:val="18"/>
          <w:szCs w:val="18"/>
        </w:rPr>
        <w:t xml:space="preserve">ZLECENIODAWCY </w:t>
      </w:r>
      <w:r w:rsidRPr="00367C42">
        <w:rPr>
          <w:rFonts w:asciiTheme="minorHAnsi" w:hAnsiTheme="minorHAnsi" w:cstheme="minorHAnsi"/>
          <w:sz w:val="18"/>
          <w:szCs w:val="18"/>
        </w:rPr>
        <w:t xml:space="preserve">do kar umownych ustalonych zgodnie z jej postanowieniami. </w:t>
      </w:r>
    </w:p>
    <w:p w14:paraId="3C81D3A3" w14:textId="77777777" w:rsidR="00632A9E" w:rsidRDefault="00632A9E" w:rsidP="00632A9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1B487A">
        <w:rPr>
          <w:rFonts w:asciiTheme="minorHAnsi" w:hAnsiTheme="minorHAnsi" w:cs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umowy, w związku z czym żadna ze Stron nie będzie zobowiązana do zwrotu świadczeń  już otrzymanych od drugiej strony w ramach realizacji przedmiotu umowy. </w:t>
      </w:r>
    </w:p>
    <w:p w14:paraId="5BA0DB3F" w14:textId="77777777" w:rsidR="00632A9E" w:rsidRPr="000E1D02" w:rsidRDefault="00632A9E" w:rsidP="00632A9E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color w:val="000000" w:themeColor="text1"/>
          <w:sz w:val="18"/>
          <w:szCs w:val="18"/>
        </w:rPr>
      </w:pPr>
      <w:r w:rsidRPr="000E1D02">
        <w:rPr>
          <w:rFonts w:asciiTheme="minorHAnsi" w:hAnsiTheme="minorHAnsi"/>
          <w:b/>
          <w:bCs/>
          <w:color w:val="000000" w:themeColor="text1"/>
          <w:sz w:val="18"/>
          <w:szCs w:val="18"/>
        </w:rPr>
        <w:t>§ 4</w:t>
      </w:r>
    </w:p>
    <w:p w14:paraId="7C042EFA" w14:textId="0BE63988" w:rsidR="00632A9E" w:rsidRDefault="00632A9E" w:rsidP="00632A9E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Wykonanie niniejszej umowy nie wiąże się z przetwarzaniem </w:t>
      </w:r>
      <w:r w:rsidR="00EE55B9" w:rsidRPr="00424853">
        <w:rPr>
          <w:rFonts w:asciiTheme="minorHAnsi" w:hAnsiTheme="minorHAnsi" w:cstheme="minorHAnsi"/>
          <w:sz w:val="18"/>
          <w:szCs w:val="18"/>
        </w:rPr>
        <w:t xml:space="preserve">przez </w:t>
      </w:r>
      <w:r w:rsidR="00EE55B9" w:rsidRPr="00424853">
        <w:rPr>
          <w:rFonts w:asciiTheme="minorHAnsi" w:hAnsiTheme="minorHAnsi" w:cstheme="minorHAnsi"/>
          <w:b/>
          <w:sz w:val="18"/>
          <w:szCs w:val="18"/>
        </w:rPr>
        <w:t xml:space="preserve">ZLECENIOBIORCĘ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danych osobowych 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478B2082" w14:textId="0376C8C6" w:rsidR="00632A9E" w:rsidRPr="000E1D02" w:rsidRDefault="00632A9E" w:rsidP="00632A9E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color w:val="000000" w:themeColor="text1"/>
          <w:sz w:val="18"/>
          <w:szCs w:val="18"/>
        </w:rPr>
      </w:pPr>
      <w:r w:rsidRPr="000E1D02">
        <w:rPr>
          <w:rFonts w:asciiTheme="minorHAnsi" w:hAnsiTheme="minorHAnsi"/>
          <w:b/>
          <w:bCs/>
          <w:color w:val="000000" w:themeColor="text1"/>
          <w:sz w:val="18"/>
          <w:szCs w:val="18"/>
        </w:rPr>
        <w:t>§ 5</w:t>
      </w:r>
    </w:p>
    <w:p w14:paraId="19FFE9CD" w14:textId="77777777" w:rsidR="00E0018B" w:rsidRPr="00F070AB" w:rsidRDefault="00E0018B" w:rsidP="00E0018B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8E2EE3">
        <w:rPr>
          <w:rFonts w:asciiTheme="minorHAnsi" w:hAnsiTheme="minorHAnsi"/>
          <w:b/>
          <w:sz w:val="18"/>
          <w:szCs w:val="18"/>
        </w:rPr>
        <w:t>ZLECENIOBIORCA</w:t>
      </w:r>
      <w:r w:rsidRPr="008E2EE3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jej przedmiot i określona w niej wysokość </w:t>
      </w:r>
      <w:r w:rsidRPr="00F070AB">
        <w:rPr>
          <w:rFonts w:asciiTheme="minorHAnsi" w:hAnsiTheme="minorHAnsi" w:cstheme="minorHAnsi"/>
          <w:sz w:val="19"/>
          <w:szCs w:val="19"/>
        </w:rPr>
        <w:t>wynagrodzenia, stanowią informację publiczną w rozumieniu art. 1 ust. 1 ustawy z dnia 6 września 2001 r. o dostępie do informacji publicznej (Dz.U. z 2019 r., poz. 1429), która podlega udostępnieniu w trybie przedmiotowej ustawy, z zastrzeżeniem ust. 2.</w:t>
      </w:r>
    </w:p>
    <w:p w14:paraId="607AEC8F" w14:textId="275BBDD8" w:rsidR="00E0018B" w:rsidRPr="000E1D02" w:rsidRDefault="00E0018B" w:rsidP="009A09A9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0E1D02">
        <w:rPr>
          <w:rFonts w:asciiTheme="minorHAnsi" w:hAnsiTheme="minorHAnsi" w:cstheme="minorHAnsi"/>
          <w:b/>
          <w:sz w:val="19"/>
          <w:szCs w:val="19"/>
        </w:rPr>
        <w:t>ZLECENIOBIORCA</w:t>
      </w:r>
      <w:r w:rsidRPr="000E1D02">
        <w:rPr>
          <w:rFonts w:asciiTheme="minorHAnsi" w:hAnsiTheme="minorHAnsi" w:cstheme="minorHAnsi"/>
          <w:sz w:val="19"/>
          <w:szCs w:val="19"/>
        </w:rPr>
        <w:t xml:space="preserve"> wyraża zgodę na udostępnianie w trybie ustawy, o której mowa w ust. 1, zawartych w niniejszej umowie dotyczących </w:t>
      </w:r>
      <w:r w:rsidRPr="000E1D02">
        <w:rPr>
          <w:rFonts w:asciiTheme="minorHAnsi" w:hAnsiTheme="minorHAnsi" w:cstheme="minorHAnsi"/>
          <w:sz w:val="19"/>
          <w:szCs w:val="19"/>
        </w:rPr>
        <w:br/>
      </w:r>
      <w:r w:rsidRPr="000E1D02">
        <w:rPr>
          <w:rFonts w:asciiTheme="minorHAnsi" w:hAnsiTheme="minorHAnsi"/>
          <w:sz w:val="18"/>
          <w:szCs w:val="18"/>
        </w:rPr>
        <w:t xml:space="preserve">go danych osobowych w zakresie obejmującym imię i nazwisko. </w:t>
      </w:r>
    </w:p>
    <w:p w14:paraId="343B7ADB" w14:textId="77777777" w:rsidR="00632A9E" w:rsidRPr="000E1D02" w:rsidRDefault="00632A9E" w:rsidP="00632A9E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color w:val="000000" w:themeColor="text1"/>
          <w:sz w:val="18"/>
          <w:szCs w:val="18"/>
        </w:rPr>
      </w:pPr>
      <w:r w:rsidRPr="000E1D02">
        <w:rPr>
          <w:rFonts w:asciiTheme="minorHAnsi" w:hAnsiTheme="minorHAnsi"/>
          <w:b/>
          <w:bCs/>
          <w:color w:val="000000" w:themeColor="text1"/>
          <w:sz w:val="18"/>
          <w:szCs w:val="18"/>
        </w:rPr>
        <w:t>§ 6</w:t>
      </w:r>
    </w:p>
    <w:p w14:paraId="68E4FBF9" w14:textId="77777777" w:rsidR="00632A9E" w:rsidRDefault="00632A9E" w:rsidP="00632A9E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 w:themeColor="text1"/>
          <w:sz w:val="18"/>
          <w:szCs w:val="18"/>
        </w:rPr>
      </w:pPr>
      <w:r>
        <w:rPr>
          <w:rFonts w:asciiTheme="minorHAnsi" w:hAnsiTheme="minorHAnsi" w:cs="Arial"/>
          <w:color w:val="000000" w:themeColor="text1"/>
          <w:sz w:val="18"/>
          <w:szCs w:val="18"/>
        </w:rPr>
        <w:t xml:space="preserve">Wszelkie zmiany i uzupełnienia treści niniejszej umowy wymagają zgody obu Stron wyrażonej w formie pisemnej, pod rygorem nieważności. </w:t>
      </w:r>
    </w:p>
    <w:p w14:paraId="1E93F40A" w14:textId="77777777" w:rsidR="00632A9E" w:rsidRPr="000E1D02" w:rsidRDefault="00632A9E" w:rsidP="00632A9E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color w:val="000000" w:themeColor="text1"/>
          <w:sz w:val="18"/>
          <w:szCs w:val="18"/>
        </w:rPr>
      </w:pPr>
      <w:r w:rsidRPr="000E1D02">
        <w:rPr>
          <w:rFonts w:asciiTheme="minorHAnsi" w:hAnsiTheme="minorHAnsi"/>
          <w:b/>
          <w:bCs/>
          <w:color w:val="000000" w:themeColor="text1"/>
          <w:sz w:val="18"/>
          <w:szCs w:val="18"/>
        </w:rPr>
        <w:t>§ 7</w:t>
      </w:r>
    </w:p>
    <w:p w14:paraId="2D05EABE" w14:textId="653E06DF" w:rsidR="00632A9E" w:rsidRDefault="00632A9E" w:rsidP="00632A9E">
      <w:pPr>
        <w:pStyle w:val="Tekstpodstawowy"/>
        <w:numPr>
          <w:ilvl w:val="0"/>
          <w:numId w:val="22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color w:val="000000" w:themeColor="text1"/>
          <w:sz w:val="18"/>
          <w:szCs w:val="18"/>
        </w:rPr>
      </w:pPr>
      <w:r>
        <w:rPr>
          <w:rFonts w:asciiTheme="minorHAnsi" w:hAnsiTheme="minorHAnsi"/>
          <w:color w:val="000000" w:themeColor="text1"/>
          <w:sz w:val="18"/>
          <w:szCs w:val="18"/>
        </w:rPr>
        <w:t>W sprawach nie objętych niniejszą umową mają zastosowanie przepisy Kodeksu cywilnego,</w:t>
      </w:r>
      <w:r w:rsidR="00424853">
        <w:rPr>
          <w:rFonts w:asciiTheme="minorHAnsi" w:hAnsiTheme="minorHAnsi"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/>
          <w:color w:val="000000" w:themeColor="text1"/>
          <w:sz w:val="18"/>
          <w:szCs w:val="18"/>
        </w:rPr>
        <w:t xml:space="preserve">ustawy </w:t>
      </w:r>
      <w:r>
        <w:rPr>
          <w:rFonts w:asciiTheme="minorHAnsi" w:hAnsiTheme="minorHAnsi"/>
          <w:color w:val="000000" w:themeColor="text1"/>
          <w:sz w:val="18"/>
          <w:szCs w:val="18"/>
        </w:rPr>
        <w:br/>
        <w:t>o podatku dochodowym od osób fizycznych, ustawy o systemie ubezpieczeń społecznych.</w:t>
      </w:r>
    </w:p>
    <w:p w14:paraId="570B3CF6" w14:textId="77777777" w:rsidR="00632A9E" w:rsidRDefault="00632A9E" w:rsidP="00632A9E">
      <w:pPr>
        <w:pStyle w:val="Tekstpodstawowy"/>
        <w:numPr>
          <w:ilvl w:val="0"/>
          <w:numId w:val="22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color w:val="000000" w:themeColor="text1"/>
          <w:sz w:val="18"/>
          <w:szCs w:val="18"/>
        </w:rPr>
      </w:pPr>
      <w:r>
        <w:rPr>
          <w:rFonts w:asciiTheme="minorHAnsi" w:hAnsiTheme="minorHAnsi"/>
          <w:color w:val="000000" w:themeColor="text1"/>
          <w:sz w:val="18"/>
          <w:szCs w:val="18"/>
        </w:rPr>
        <w:t xml:space="preserve">Wszelkie spory powstałe na gruncie niniejszej umowy rozpoznawane będą przez sąd powszechny właściwy ze względu na siedzibę </w:t>
      </w:r>
      <w:r>
        <w:rPr>
          <w:rFonts w:asciiTheme="minorHAnsi" w:hAnsiTheme="minorHAnsi"/>
          <w:b/>
          <w:color w:val="000000" w:themeColor="text1"/>
          <w:sz w:val="18"/>
          <w:szCs w:val="18"/>
        </w:rPr>
        <w:t>ZLECENIODAWCY</w:t>
      </w:r>
      <w:r>
        <w:rPr>
          <w:rFonts w:asciiTheme="minorHAnsi" w:hAnsiTheme="minorHAnsi"/>
          <w:color w:val="000000" w:themeColor="text1"/>
          <w:sz w:val="18"/>
          <w:szCs w:val="18"/>
        </w:rPr>
        <w:t>.</w:t>
      </w:r>
    </w:p>
    <w:p w14:paraId="652E7D36" w14:textId="77777777" w:rsidR="00632A9E" w:rsidRDefault="00632A9E" w:rsidP="00632A9E">
      <w:pPr>
        <w:pStyle w:val="Tekstpodstawowy"/>
        <w:numPr>
          <w:ilvl w:val="0"/>
          <w:numId w:val="22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color w:val="000000" w:themeColor="text1"/>
          <w:sz w:val="18"/>
          <w:szCs w:val="18"/>
        </w:rPr>
      </w:pPr>
      <w:r>
        <w:rPr>
          <w:rFonts w:asciiTheme="minorHAnsi" w:hAnsiTheme="minorHAnsi"/>
          <w:color w:val="000000" w:themeColor="text1"/>
          <w:sz w:val="18"/>
          <w:szCs w:val="18"/>
        </w:rPr>
        <w:t xml:space="preserve">Stronom przysługuje prawo rozwiązania niniejszej umowy za wypowiedzeniem w formie pisemnej z zachowaniem </w:t>
      </w:r>
      <w:r>
        <w:rPr>
          <w:rFonts w:asciiTheme="minorHAnsi" w:hAnsiTheme="minorHAnsi"/>
          <w:b/>
          <w:color w:val="000000" w:themeColor="text1"/>
          <w:sz w:val="18"/>
          <w:szCs w:val="18"/>
        </w:rPr>
        <w:t>7 dniowego</w:t>
      </w:r>
      <w:r>
        <w:rPr>
          <w:rFonts w:asciiTheme="minorHAnsi" w:hAnsiTheme="minorHAnsi"/>
          <w:color w:val="000000" w:themeColor="text1"/>
          <w:sz w:val="18"/>
          <w:szCs w:val="18"/>
        </w:rPr>
        <w:t xml:space="preserve"> okresu wypowiedzenia.</w:t>
      </w:r>
    </w:p>
    <w:p w14:paraId="43866446" w14:textId="77777777" w:rsidR="00632A9E" w:rsidRDefault="00632A9E" w:rsidP="00632A9E">
      <w:pPr>
        <w:pStyle w:val="Tekstpodstawowy"/>
        <w:numPr>
          <w:ilvl w:val="0"/>
          <w:numId w:val="22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color w:val="000000" w:themeColor="text1"/>
          <w:sz w:val="18"/>
          <w:szCs w:val="18"/>
        </w:rPr>
      </w:pPr>
      <w:r>
        <w:rPr>
          <w:rFonts w:asciiTheme="minorHAnsi" w:hAnsiTheme="minorHAnsi"/>
          <w:b/>
          <w:color w:val="000000" w:themeColor="text1"/>
          <w:sz w:val="18"/>
          <w:szCs w:val="18"/>
        </w:rPr>
        <w:t>ZLECENIODAWCY</w:t>
      </w:r>
      <w:r>
        <w:rPr>
          <w:rFonts w:asciiTheme="minorHAnsi" w:hAnsiTheme="minorHAnsi"/>
          <w:color w:val="000000" w:themeColor="text1"/>
          <w:sz w:val="18"/>
          <w:szCs w:val="18"/>
        </w:rPr>
        <w:t xml:space="preserve"> przysługuje prawo rozwiązania umowy w trybie natychmiastowym w przypadku rażącego naruszenia przez </w:t>
      </w:r>
      <w:r>
        <w:rPr>
          <w:rFonts w:asciiTheme="minorHAnsi" w:hAnsiTheme="minorHAnsi"/>
          <w:b/>
          <w:color w:val="000000" w:themeColor="text1"/>
          <w:sz w:val="18"/>
          <w:szCs w:val="18"/>
        </w:rPr>
        <w:t xml:space="preserve">ZLECENIOBIORCĘ </w:t>
      </w:r>
      <w:r>
        <w:rPr>
          <w:rFonts w:asciiTheme="minorHAnsi" w:hAnsiTheme="minorHAnsi"/>
          <w:color w:val="000000" w:themeColor="text1"/>
          <w:sz w:val="18"/>
          <w:szCs w:val="18"/>
        </w:rPr>
        <w:t>postanowień niniejszej umowy.</w:t>
      </w:r>
    </w:p>
    <w:p w14:paraId="15C19B3D" w14:textId="77777777" w:rsidR="00632A9E" w:rsidRPr="000E1D02" w:rsidRDefault="00632A9E" w:rsidP="00632A9E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color w:val="000000" w:themeColor="text1"/>
          <w:sz w:val="18"/>
          <w:szCs w:val="18"/>
        </w:rPr>
      </w:pPr>
      <w:r w:rsidRPr="000E1D02">
        <w:rPr>
          <w:rFonts w:asciiTheme="minorHAnsi" w:hAnsiTheme="minorHAnsi"/>
          <w:b/>
          <w:bCs/>
          <w:color w:val="000000" w:themeColor="text1"/>
          <w:sz w:val="18"/>
          <w:szCs w:val="18"/>
        </w:rPr>
        <w:t>§ 8</w:t>
      </w:r>
    </w:p>
    <w:p w14:paraId="5058DF91" w14:textId="755939D7" w:rsidR="000E1D02" w:rsidRDefault="00632A9E" w:rsidP="000E1D02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color w:val="000000" w:themeColor="text1"/>
          <w:sz w:val="18"/>
          <w:szCs w:val="18"/>
        </w:rPr>
      </w:pPr>
      <w:r>
        <w:rPr>
          <w:rFonts w:asciiTheme="minorHAnsi" w:hAnsiTheme="minorHAnsi"/>
          <w:color w:val="000000" w:themeColor="text1"/>
          <w:sz w:val="18"/>
          <w:szCs w:val="18"/>
        </w:rPr>
        <w:t>Umowę sporządzono w dwóch jednobrzmiących egzemplarzach, po jednym dla każdej ze Stron.</w:t>
      </w:r>
    </w:p>
    <w:p w14:paraId="7B0CF09A" w14:textId="77777777" w:rsidR="000E1D02" w:rsidRDefault="000E1D02" w:rsidP="000E1D02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color w:val="000000" w:themeColor="text1"/>
          <w:sz w:val="18"/>
          <w:szCs w:val="18"/>
        </w:rPr>
      </w:pPr>
    </w:p>
    <w:p w14:paraId="51F5473C" w14:textId="77777777" w:rsidR="000E1D02" w:rsidRDefault="000E1D02" w:rsidP="000E1D02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color w:val="000000" w:themeColor="text1"/>
          <w:sz w:val="18"/>
          <w:szCs w:val="18"/>
        </w:rPr>
      </w:pPr>
    </w:p>
    <w:p w14:paraId="2DF55EE6" w14:textId="77777777" w:rsidR="000E1D02" w:rsidRPr="00367C42" w:rsidRDefault="000E1D02" w:rsidP="000E1D02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theme="minorHAnsi"/>
          <w:sz w:val="18"/>
          <w:szCs w:val="18"/>
          <w:vertAlign w:val="subscript"/>
        </w:rPr>
      </w:pPr>
    </w:p>
    <w:p w14:paraId="23D841E8" w14:textId="77777777" w:rsidR="00632A9E" w:rsidRPr="00367C42" w:rsidRDefault="00632A9E" w:rsidP="00632A9E">
      <w:pPr>
        <w:spacing w:line="25" w:lineRule="atLeast"/>
        <w:ind w:left="-709" w:right="-567" w:hanging="284"/>
        <w:rPr>
          <w:rFonts w:asciiTheme="minorHAnsi" w:hAnsiTheme="minorHAnsi" w:cstheme="minorHAnsi"/>
          <w:sz w:val="18"/>
          <w:szCs w:val="18"/>
          <w:vertAlign w:val="subscript"/>
        </w:rPr>
      </w:pP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 xml:space="preserve">                     ………………………………………………….</w:t>
      </w: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ab/>
      </w: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ab/>
      </w: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ab/>
      </w: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ab/>
      </w: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ab/>
      </w: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ab/>
      </w: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ab/>
        <w:t xml:space="preserve">                     </w:t>
      </w: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ab/>
      </w:r>
      <w:r w:rsidRPr="00367C42">
        <w:rPr>
          <w:rFonts w:asciiTheme="minorHAnsi" w:hAnsiTheme="minorHAnsi" w:cs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3A6530EE" w14:textId="77777777" w:rsidR="00632A9E" w:rsidRPr="00367C42" w:rsidRDefault="00632A9E" w:rsidP="00632A9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 w:cstheme="minorHAnsi"/>
          <w:b w:val="0"/>
          <w:sz w:val="18"/>
          <w:szCs w:val="18"/>
        </w:rPr>
      </w:pPr>
      <w:r w:rsidRPr="00367C42">
        <w:rPr>
          <w:rFonts w:asciiTheme="minorHAnsi" w:hAnsiTheme="minorHAnsi" w:cstheme="minorHAnsi"/>
          <w:b w:val="0"/>
          <w:sz w:val="18"/>
          <w:szCs w:val="18"/>
        </w:rPr>
        <w:t xml:space="preserve">         Podpis  ZLECENIOBIORCY</w:t>
      </w:r>
      <w:r w:rsidRPr="00367C42">
        <w:rPr>
          <w:rFonts w:asciiTheme="minorHAnsi" w:hAnsiTheme="minorHAnsi" w:cstheme="minorHAnsi"/>
          <w:sz w:val="18"/>
          <w:szCs w:val="18"/>
        </w:rPr>
        <w:tab/>
      </w:r>
      <w:r w:rsidRPr="00367C42">
        <w:rPr>
          <w:rFonts w:asciiTheme="minorHAnsi" w:hAnsiTheme="minorHAnsi" w:cstheme="minorHAnsi"/>
          <w:sz w:val="18"/>
          <w:szCs w:val="18"/>
        </w:rPr>
        <w:tab/>
      </w:r>
      <w:r w:rsidRPr="00367C42">
        <w:rPr>
          <w:rFonts w:asciiTheme="minorHAnsi" w:hAnsiTheme="minorHAnsi" w:cstheme="minorHAnsi"/>
          <w:sz w:val="18"/>
          <w:szCs w:val="18"/>
        </w:rPr>
        <w:tab/>
      </w:r>
      <w:r w:rsidRPr="00367C42">
        <w:rPr>
          <w:rFonts w:asciiTheme="minorHAnsi" w:hAnsiTheme="minorHAnsi" w:cstheme="minorHAnsi"/>
          <w:sz w:val="18"/>
          <w:szCs w:val="18"/>
        </w:rPr>
        <w:tab/>
      </w:r>
      <w:r w:rsidRPr="00367C42">
        <w:rPr>
          <w:rFonts w:asciiTheme="minorHAnsi" w:hAnsiTheme="minorHAnsi" w:cstheme="minorHAnsi"/>
          <w:sz w:val="18"/>
          <w:szCs w:val="18"/>
        </w:rPr>
        <w:tab/>
      </w:r>
      <w:r w:rsidRPr="00367C42">
        <w:rPr>
          <w:rFonts w:asciiTheme="minorHAnsi" w:hAnsiTheme="minorHAnsi" w:cstheme="minorHAnsi"/>
          <w:sz w:val="18"/>
          <w:szCs w:val="18"/>
        </w:rPr>
        <w:tab/>
      </w:r>
      <w:r w:rsidRPr="00367C42">
        <w:rPr>
          <w:rFonts w:asciiTheme="minorHAnsi" w:hAnsiTheme="minorHAnsi" w:cstheme="minorHAnsi"/>
          <w:sz w:val="18"/>
          <w:szCs w:val="18"/>
        </w:rPr>
        <w:tab/>
        <w:t xml:space="preserve">                     </w:t>
      </w:r>
      <w:r w:rsidRPr="00367C42">
        <w:rPr>
          <w:rFonts w:asciiTheme="minorHAnsi" w:hAnsiTheme="minorHAnsi" w:cstheme="minorHAnsi"/>
          <w:b w:val="0"/>
          <w:sz w:val="18"/>
          <w:szCs w:val="18"/>
        </w:rPr>
        <w:t>Podpis  ZLECENIODAWCY</w:t>
      </w:r>
    </w:p>
    <w:p w14:paraId="5712F785" w14:textId="77777777" w:rsidR="00632A9E" w:rsidRDefault="00632A9E" w:rsidP="00632A9E">
      <w:pPr>
        <w:pStyle w:val="Nagwek1"/>
        <w:numPr>
          <w:ilvl w:val="0"/>
          <w:numId w:val="0"/>
        </w:numPr>
        <w:spacing w:line="25" w:lineRule="atLeast"/>
        <w:ind w:right="-567"/>
        <w:jc w:val="left"/>
        <w:rPr>
          <w:rFonts w:asciiTheme="minorHAnsi" w:hAnsiTheme="minorHAnsi" w:cstheme="minorHAnsi"/>
          <w:sz w:val="18"/>
          <w:szCs w:val="18"/>
        </w:rPr>
      </w:pPr>
    </w:p>
    <w:p w14:paraId="0DAE9A16" w14:textId="77777777" w:rsidR="00632A9E" w:rsidRDefault="00632A9E" w:rsidP="00632A9E">
      <w:pPr>
        <w:spacing w:after="150"/>
        <w:jc w:val="center"/>
        <w:rPr>
          <w:rFonts w:asciiTheme="minorHAnsi" w:hAnsiTheme="minorHAnsi" w:cstheme="minorHAnsi"/>
          <w:b/>
          <w:bCs/>
          <w:color w:val="FF0000"/>
          <w:sz w:val="18"/>
          <w:szCs w:val="18"/>
        </w:rPr>
      </w:pPr>
    </w:p>
    <w:p w14:paraId="3ABE28B5" w14:textId="77777777" w:rsidR="00632A9E" w:rsidRPr="00DD0B66" w:rsidRDefault="00632A9E" w:rsidP="00DF6F14">
      <w:pPr>
        <w:spacing w:after="150"/>
        <w:jc w:val="center"/>
        <w:rPr>
          <w:rFonts w:asciiTheme="minorHAnsi" w:hAnsiTheme="minorHAnsi" w:cstheme="minorHAnsi"/>
          <w:bCs/>
          <w:sz w:val="18"/>
          <w:szCs w:val="18"/>
        </w:rPr>
      </w:pPr>
      <w:r w:rsidRPr="00DD0B66">
        <w:rPr>
          <w:rFonts w:asciiTheme="minorHAnsi" w:hAnsiTheme="minorHAnsi" w:cstheme="minorHAnsi"/>
          <w:bCs/>
          <w:sz w:val="18"/>
          <w:szCs w:val="18"/>
        </w:rPr>
        <w:lastRenderedPageBreak/>
        <w:t>KLAUZULA INFORMACYJNA O PRZETWARZANIU DANYCH OSOBOWYCH NA PODSTAWIE ZAWARTEJ UMOWY</w:t>
      </w:r>
    </w:p>
    <w:p w14:paraId="2C2C88F0" w14:textId="77777777" w:rsidR="00632A9E" w:rsidRDefault="00632A9E" w:rsidP="00632A9E">
      <w:pPr>
        <w:spacing w:after="150"/>
        <w:jc w:val="center"/>
        <w:rPr>
          <w:rFonts w:asciiTheme="minorHAnsi" w:hAnsiTheme="minorHAnsi" w:cstheme="minorHAnsi"/>
          <w:b/>
          <w:bCs/>
          <w:color w:val="FF0000"/>
          <w:sz w:val="18"/>
          <w:szCs w:val="18"/>
        </w:rPr>
      </w:pPr>
    </w:p>
    <w:p w14:paraId="438E2937" w14:textId="77777777" w:rsidR="00632A9E" w:rsidRPr="00CE5F9C" w:rsidRDefault="00632A9E" w:rsidP="00632A9E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CE5F9C">
        <w:rPr>
          <w:rFonts w:asciiTheme="minorHAnsi" w:hAnsiTheme="minorHAnsi" w:cstheme="minorHAnsi"/>
          <w:b/>
          <w:bCs/>
          <w:sz w:val="18"/>
          <w:szCs w:val="18"/>
        </w:rPr>
        <w:t>KLAUZULA INFORMACYJNA O PRZETWARZANIU DANYCH OSOBOWYCH</w:t>
      </w:r>
    </w:p>
    <w:p w14:paraId="3FD00E81" w14:textId="77777777" w:rsidR="00632A9E" w:rsidRPr="00CE5F9C" w:rsidRDefault="00632A9E" w:rsidP="00632A9E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CE5F9C">
        <w:rPr>
          <w:rFonts w:asciiTheme="minorHAnsi" w:hAnsiTheme="minorHAnsi" w:cstheme="minorHAnsi"/>
          <w:b/>
          <w:bCs/>
          <w:sz w:val="18"/>
          <w:szCs w:val="18"/>
        </w:rPr>
        <w:t xml:space="preserve">NA PODSTAWIE ZAWARTEJ UMOWY </w:t>
      </w:r>
    </w:p>
    <w:p w14:paraId="2BC93771" w14:textId="77777777" w:rsidR="00632A9E" w:rsidRPr="00CE5F9C" w:rsidRDefault="00632A9E" w:rsidP="00632A9E">
      <w:pPr>
        <w:spacing w:after="150"/>
        <w:ind w:left="142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CE5F9C">
        <w:rPr>
          <w:rFonts w:asciiTheme="minorHAnsi" w:hAnsiTheme="minorHAnsi" w:cstheme="minorHAnsi"/>
          <w:bCs/>
          <w:sz w:val="18"/>
          <w:szCs w:val="18"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Pr="00CE5F9C">
        <w:rPr>
          <w:rFonts w:asciiTheme="minorHAnsi" w:hAnsiTheme="minorHAnsi" w:cstheme="minorHAnsi"/>
          <w:bCs/>
          <w:sz w:val="18"/>
          <w:szCs w:val="18"/>
        </w:rPr>
        <w:br/>
        <w:t xml:space="preserve">i w sprawie swobodnego przepływu takich danych oraz uchylenia dyrektywy 95/46/WE (ogólne rozporządzenie o ochronie danych „RODO”), informujemy o zasadach przetwarzania Pani/Pana danych osobowych oraz </w:t>
      </w:r>
      <w:r w:rsidRPr="00CE5F9C">
        <w:rPr>
          <w:rFonts w:asciiTheme="minorHAnsi" w:hAnsiTheme="minorHAnsi" w:cstheme="minorHAnsi"/>
          <w:bCs/>
          <w:sz w:val="18"/>
          <w:szCs w:val="18"/>
        </w:rPr>
        <w:br/>
        <w:t>o przysługujących Pani/Panu prawach z tym związanych.</w:t>
      </w:r>
    </w:p>
    <w:p w14:paraId="6160B5F4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 xml:space="preserve">Administratorem Pani/Pana danych osobowych przetwarzanych w Białołęckim Ośrodku Sportu jest: </w:t>
      </w:r>
      <w:r w:rsidRPr="00CE5F9C"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</w:p>
    <w:p w14:paraId="56312B8E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 xml:space="preserve">Jeśli ma Pani/Pan pytania dotyczące sposobu i zakresu przetwarzania Pani/Pana danych osobowych </w:t>
      </w:r>
      <w:r w:rsidRPr="00CE5F9C">
        <w:rPr>
          <w:rFonts w:asciiTheme="minorHAnsi" w:hAnsiTheme="minorHAnsi" w:cstheme="minorHAnsi"/>
          <w:sz w:val="18"/>
          <w:szCs w:val="18"/>
        </w:rPr>
        <w:br/>
        <w:t xml:space="preserve">w zakresie działania Białołęckiego Ośrodka Sportu, a także przysługujących Pani/Panu uprawnień, może się Pani/Pan skontaktować się z Inspektorem Ochrony Danych w Białołęckim Ośrodku Sportu. </w:t>
      </w:r>
    </w:p>
    <w:p w14:paraId="3760BF3A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 xml:space="preserve">Administrator danych osobowych – </w:t>
      </w:r>
      <w:r w:rsidRPr="00CE5F9C"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  <w:r w:rsidRPr="00CE5F9C">
        <w:rPr>
          <w:rFonts w:asciiTheme="minorHAnsi" w:hAnsiTheme="minorHAnsi" w:cstheme="minorHAnsi"/>
          <w:sz w:val="18"/>
          <w:szCs w:val="18"/>
        </w:rPr>
        <w:t xml:space="preserve"> - przetwarza Pani/Pana dane osobowe </w:t>
      </w:r>
      <w:r w:rsidRPr="00CE5F9C">
        <w:rPr>
          <w:rFonts w:asciiTheme="minorHAnsi" w:hAnsiTheme="minorHAnsi" w:cstheme="minorHAnsi"/>
          <w:sz w:val="18"/>
          <w:szCs w:val="18"/>
        </w:rPr>
        <w:br/>
        <w:t>na podstawie zawartej umowy……………………………………………………………………………...</w:t>
      </w:r>
    </w:p>
    <w:p w14:paraId="1594E957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Pani/Pana dane osobowe przetwarzane są w celu realizacji zawartej umowy, wskazanej w pkt 3:</w:t>
      </w:r>
    </w:p>
    <w:p w14:paraId="0CC87D35" w14:textId="77777777" w:rsidR="00632A9E" w:rsidRPr="00CE5F9C" w:rsidRDefault="00632A9E" w:rsidP="00632A9E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realizacji zobowiązań z tytułu składek na ubezpieczenia społeczne, zdrowotne i fundusz pracy, zobowiązań podatkowych z tytułu podatku dochodowego od osób fizycznych od wypłat dla osób fizycznych niebędących pracownikami nieposiadającej osobowości prawnej jednostki organizacyjnej m.st. Warszawy,</w:t>
      </w:r>
    </w:p>
    <w:p w14:paraId="0278227D" w14:textId="77777777" w:rsidR="00632A9E" w:rsidRPr="00CE5F9C" w:rsidRDefault="00632A9E" w:rsidP="00632A9E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wypłaty wynagrodzenia z tytułu umów zawartych przez osoby, o których mowa w lit a, z m.st. Warszawą,</w:t>
      </w:r>
    </w:p>
    <w:p w14:paraId="55CFCCC8" w14:textId="77777777" w:rsidR="00632A9E" w:rsidRPr="00CE5F9C" w:rsidRDefault="00632A9E" w:rsidP="00632A9E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wypłaty nagród, wypłaty delegacji sędziowskich i innych należności,</w:t>
      </w:r>
    </w:p>
    <w:p w14:paraId="1FEFF76B" w14:textId="77777777" w:rsidR="00632A9E" w:rsidRPr="00CE5F9C" w:rsidRDefault="00632A9E" w:rsidP="00632A9E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realizacji zajęć komorniczych, egzekucyjnych i zabezpieczających,</w:t>
      </w:r>
    </w:p>
    <w:p w14:paraId="53F3776C" w14:textId="77777777" w:rsidR="00632A9E" w:rsidRPr="00CE5F9C" w:rsidRDefault="00632A9E" w:rsidP="00632A9E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realizacji innych niż określone w lit. a – d wierzytelności pieniężnych,</w:t>
      </w:r>
    </w:p>
    <w:p w14:paraId="3E3942E0" w14:textId="77777777" w:rsidR="00632A9E" w:rsidRPr="00CE5F9C" w:rsidRDefault="00632A9E" w:rsidP="00632A9E">
      <w:pPr>
        <w:pStyle w:val="Akapitzlist"/>
        <w:numPr>
          <w:ilvl w:val="1"/>
          <w:numId w:val="15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udzielania odpowiedzi na wnioski uprawnionych instytucji dotyczące udostępniania danych osobowych.</w:t>
      </w:r>
    </w:p>
    <w:p w14:paraId="35C760A5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W związku z przetwarzaniem danych w celu, o którym mowa w pkt 4, odbiorcami Pani/Pana danych osobowych mogą być:</w:t>
      </w:r>
    </w:p>
    <w:p w14:paraId="3CD3688B" w14:textId="77777777" w:rsidR="00632A9E" w:rsidRPr="00CE5F9C" w:rsidRDefault="00632A9E" w:rsidP="00632A9E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155E64BB" w14:textId="77777777" w:rsidR="00632A9E" w:rsidRPr="00CE5F9C" w:rsidRDefault="00632A9E" w:rsidP="00632A9E">
      <w:pPr>
        <w:pStyle w:val="Akapitzlist"/>
        <w:numPr>
          <w:ilvl w:val="0"/>
          <w:numId w:val="16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inne podmioty, które na podstawie stosownych umów podpisanych z m.st. Warszawą przetwarzają dane osobowe dla których Administratorem jest Prezydent m.st. Warszawy.</w:t>
      </w:r>
    </w:p>
    <w:p w14:paraId="614B114E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709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Pani/Pana dane osobowe będą przechowywane przez okres …………………………………………… ……………………………………………………………………………………………………………..,</w:t>
      </w:r>
    </w:p>
    <w:p w14:paraId="17E3C018" w14:textId="77777777" w:rsidR="00632A9E" w:rsidRPr="00CE5F9C" w:rsidRDefault="00632A9E" w:rsidP="00632A9E">
      <w:pPr>
        <w:ind w:left="993"/>
        <w:contextualSpacing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CE5F9C">
        <w:rPr>
          <w:rFonts w:asciiTheme="minorHAnsi" w:hAnsiTheme="minorHAnsi" w:cstheme="minorHAnsi"/>
          <w:i/>
          <w:sz w:val="18"/>
          <w:szCs w:val="18"/>
        </w:rPr>
        <w:t>(wskazać przewidywany okres przechowywania danych, bez uwzględnienia okresów wynikających z przepisów dotyczących archiwizacji)</w:t>
      </w:r>
    </w:p>
    <w:p w14:paraId="174D1BA2" w14:textId="77777777" w:rsidR="00632A9E" w:rsidRPr="00CE5F9C" w:rsidRDefault="00632A9E" w:rsidP="00632A9E">
      <w:pPr>
        <w:ind w:left="993"/>
        <w:contextualSpacing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 xml:space="preserve">tj. okres niezbędny do realizacji celu/celów określonych w pkt 4, a po tym czasie przez okres oraz </w:t>
      </w:r>
      <w:r w:rsidRPr="00CE5F9C">
        <w:rPr>
          <w:rFonts w:asciiTheme="minorHAnsi" w:hAnsiTheme="minorHAnsi" w:cstheme="minorHAnsi"/>
          <w:sz w:val="18"/>
          <w:szCs w:val="18"/>
        </w:rPr>
        <w:br/>
        <w:t>w zakresie wymaganym przez przepisy powszechnie obowiązującego prawa, w szczególności ze względu na cele archiwalne w interesie publicznym, cele badań naukowych lub historycznych lub cele statystyczne.</w:t>
      </w:r>
    </w:p>
    <w:p w14:paraId="0429D133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 xml:space="preserve">W związku z przetwarzaniem Pani/Pana danych osobowych przysługują Pani/Panu następujące uprawnienia: </w:t>
      </w:r>
    </w:p>
    <w:p w14:paraId="534B3F9B" w14:textId="77777777" w:rsidR="00632A9E" w:rsidRPr="00CE5F9C" w:rsidRDefault="00632A9E" w:rsidP="00632A9E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b/>
          <w:sz w:val="18"/>
          <w:szCs w:val="18"/>
        </w:rPr>
        <w:t>a)</w:t>
      </w:r>
      <w:r w:rsidRPr="00CE5F9C">
        <w:rPr>
          <w:rFonts w:asciiTheme="minorHAnsi" w:hAnsiTheme="minorHAnsi" w:cstheme="minorHAnsi"/>
          <w:sz w:val="18"/>
          <w:szCs w:val="18"/>
        </w:rPr>
        <w:t xml:space="preserve"> </w:t>
      </w:r>
      <w:r w:rsidRPr="00CE5F9C">
        <w:rPr>
          <w:rFonts w:asciiTheme="minorHAnsi" w:hAnsiTheme="minorHAnsi" w:cstheme="minorHAnsi"/>
          <w:sz w:val="18"/>
          <w:szCs w:val="18"/>
        </w:rPr>
        <w:tab/>
        <w:t>prawo dostępu do danych osobowych, w tym prawo do uzyskania kopii tych danych;</w:t>
      </w:r>
    </w:p>
    <w:p w14:paraId="08D4125A" w14:textId="77777777" w:rsidR="00632A9E" w:rsidRPr="00CE5F9C" w:rsidRDefault="00632A9E" w:rsidP="00632A9E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b/>
          <w:sz w:val="18"/>
          <w:szCs w:val="18"/>
        </w:rPr>
        <w:t>b)</w:t>
      </w:r>
      <w:r w:rsidRPr="00CE5F9C">
        <w:rPr>
          <w:rFonts w:asciiTheme="minorHAnsi" w:hAnsiTheme="minorHAnsi" w:cstheme="minorHAnsi"/>
          <w:sz w:val="18"/>
          <w:szCs w:val="18"/>
        </w:rPr>
        <w:t xml:space="preserve"> </w:t>
      </w:r>
      <w:r w:rsidRPr="00CE5F9C">
        <w:rPr>
          <w:rFonts w:asciiTheme="minorHAnsi" w:hAnsiTheme="minorHAnsi" w:cstheme="minorHAnsi"/>
          <w:sz w:val="18"/>
          <w:szCs w:val="18"/>
        </w:rPr>
        <w:tab/>
        <w:t xml:space="preserve">prawo do żądania sprostowania (poprawiania) danych osobowych – w przypadku, gdy dane </w:t>
      </w:r>
      <w:r w:rsidRPr="00CE5F9C">
        <w:rPr>
          <w:rFonts w:asciiTheme="minorHAnsi" w:hAnsiTheme="minorHAnsi" w:cstheme="minorHAnsi"/>
          <w:sz w:val="18"/>
          <w:szCs w:val="18"/>
        </w:rPr>
        <w:br/>
        <w:t>są nieprawidłowe lub niekompletne;</w:t>
      </w:r>
    </w:p>
    <w:p w14:paraId="4AD0AF88" w14:textId="77777777" w:rsidR="00632A9E" w:rsidRPr="00CE5F9C" w:rsidRDefault="00632A9E" w:rsidP="00632A9E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b/>
          <w:sz w:val="18"/>
          <w:szCs w:val="18"/>
        </w:rPr>
        <w:t>c)</w:t>
      </w:r>
      <w:r w:rsidRPr="00CE5F9C">
        <w:rPr>
          <w:rFonts w:asciiTheme="minorHAnsi" w:hAnsiTheme="minorHAnsi" w:cstheme="minorHAnsi"/>
          <w:sz w:val="18"/>
          <w:szCs w:val="18"/>
        </w:rPr>
        <w:t xml:space="preserve"> </w:t>
      </w:r>
      <w:r w:rsidRPr="00CE5F9C">
        <w:rPr>
          <w:rFonts w:asciiTheme="minorHAnsi" w:hAnsiTheme="minorHAnsi" w:cstheme="minorHAnsi"/>
          <w:sz w:val="18"/>
          <w:szCs w:val="18"/>
        </w:rPr>
        <w:tab/>
        <w:t>prawo do żądania usunięcia danych osobowych (tzw. prawo do bycia zapomnianym), w przypadku, gdy zachodzi jedna z poniższych przesłanek:</w:t>
      </w:r>
    </w:p>
    <w:p w14:paraId="42EACE05" w14:textId="77777777" w:rsidR="00632A9E" w:rsidRPr="00CE5F9C" w:rsidRDefault="00632A9E" w:rsidP="00632A9E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dane nie są już niezbędne do celów, dla których były zebrane lub w inny sposób przetwarzane,</w:t>
      </w:r>
    </w:p>
    <w:p w14:paraId="44EE78F2" w14:textId="77777777" w:rsidR="00632A9E" w:rsidRPr="00CE5F9C" w:rsidRDefault="00632A9E" w:rsidP="00632A9E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dane osobowe przetwarzane są niezgodnie z prawem,</w:t>
      </w:r>
    </w:p>
    <w:p w14:paraId="0BA2C1AC" w14:textId="77777777" w:rsidR="00632A9E" w:rsidRPr="00CE5F9C" w:rsidRDefault="00632A9E" w:rsidP="00632A9E">
      <w:pPr>
        <w:pStyle w:val="Akapitzlist"/>
        <w:numPr>
          <w:ilvl w:val="2"/>
          <w:numId w:val="17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 xml:space="preserve">dane osobowe muszą być usunięte w celu wywiązania się z obowiązku wynikającego </w:t>
      </w:r>
      <w:r w:rsidRPr="00CE5F9C">
        <w:rPr>
          <w:rFonts w:asciiTheme="minorHAnsi" w:hAnsiTheme="minorHAnsi" w:cstheme="minorHAnsi"/>
          <w:sz w:val="18"/>
          <w:szCs w:val="18"/>
        </w:rPr>
        <w:br/>
        <w:t>z przepisów prawa;</w:t>
      </w:r>
    </w:p>
    <w:p w14:paraId="7DEC8A38" w14:textId="77777777" w:rsidR="00632A9E" w:rsidRPr="00CE5F9C" w:rsidRDefault="00632A9E" w:rsidP="00632A9E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b/>
          <w:sz w:val="18"/>
          <w:szCs w:val="18"/>
        </w:rPr>
        <w:t>d)</w:t>
      </w:r>
      <w:r w:rsidRPr="00CE5F9C">
        <w:rPr>
          <w:rFonts w:asciiTheme="minorHAnsi" w:hAnsiTheme="minorHAnsi" w:cstheme="minorHAnsi"/>
          <w:sz w:val="18"/>
          <w:szCs w:val="18"/>
        </w:rPr>
        <w:t xml:space="preserve"> </w:t>
      </w:r>
      <w:r w:rsidRPr="00CE5F9C">
        <w:rPr>
          <w:rFonts w:asciiTheme="minorHAnsi" w:hAnsiTheme="minorHAnsi" w:cstheme="minorHAnsi"/>
          <w:sz w:val="18"/>
          <w:szCs w:val="18"/>
        </w:rPr>
        <w:tab/>
        <w:t>prawo do żądania ograniczenia przetwarzania danych osobowych – w przypadku, gdy:</w:t>
      </w:r>
    </w:p>
    <w:p w14:paraId="767F8305" w14:textId="77777777" w:rsidR="00632A9E" w:rsidRPr="00CE5F9C" w:rsidRDefault="00632A9E" w:rsidP="00632A9E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osoba, której dane dotyczą kwestionuje prawidłowość danych osobowych,</w:t>
      </w:r>
    </w:p>
    <w:p w14:paraId="14D2609D" w14:textId="77777777" w:rsidR="00632A9E" w:rsidRPr="00CE5F9C" w:rsidRDefault="00632A9E" w:rsidP="00632A9E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lastRenderedPageBreak/>
        <w:t>przetwarzanie danych jest niezgodne z prawem, a osoba, której dane dotyczą, sprzeciwia się usunięciu danych, żądając w zamian ich ograniczenia,</w:t>
      </w:r>
    </w:p>
    <w:p w14:paraId="65D11C02" w14:textId="77777777" w:rsidR="00632A9E" w:rsidRPr="00CE5F9C" w:rsidRDefault="00632A9E" w:rsidP="00632A9E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14:paraId="222C62AD" w14:textId="77777777" w:rsidR="00632A9E" w:rsidRPr="00CE5F9C" w:rsidRDefault="00632A9E" w:rsidP="00632A9E">
      <w:pPr>
        <w:pStyle w:val="Akapitzlist"/>
        <w:numPr>
          <w:ilvl w:val="0"/>
          <w:numId w:val="18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1BD25A8C" w14:textId="77777777" w:rsidR="00632A9E" w:rsidRPr="00CE5F9C" w:rsidRDefault="00632A9E" w:rsidP="00632A9E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b/>
          <w:sz w:val="18"/>
          <w:szCs w:val="18"/>
        </w:rPr>
        <w:t>e)</w:t>
      </w:r>
      <w:r w:rsidRPr="00CE5F9C">
        <w:rPr>
          <w:rFonts w:asciiTheme="minorHAnsi" w:hAnsiTheme="minorHAnsi" w:cstheme="minorHAnsi"/>
          <w:sz w:val="18"/>
          <w:szCs w:val="18"/>
        </w:rPr>
        <w:t xml:space="preserve"> </w:t>
      </w:r>
      <w:r w:rsidRPr="00CE5F9C">
        <w:rPr>
          <w:rFonts w:asciiTheme="minorHAnsi" w:hAnsiTheme="minorHAnsi" w:cstheme="minorHAnsi"/>
          <w:sz w:val="18"/>
          <w:szCs w:val="18"/>
        </w:rPr>
        <w:tab/>
        <w:t xml:space="preserve">prawo do przenoszenia danych – w przypadku, gdy </w:t>
      </w:r>
      <w:r w:rsidRPr="00CE5F9C">
        <w:rPr>
          <w:rFonts w:asciiTheme="minorHAnsi" w:hAnsiTheme="minorHAnsi" w:cstheme="minorHAnsi"/>
          <w:b/>
          <w:sz w:val="18"/>
          <w:szCs w:val="18"/>
        </w:rPr>
        <w:t>łącznie</w:t>
      </w:r>
      <w:r w:rsidRPr="00CE5F9C">
        <w:rPr>
          <w:rFonts w:asciiTheme="minorHAnsi" w:hAnsiTheme="minorHAnsi" w:cstheme="minorHAnsi"/>
          <w:sz w:val="18"/>
          <w:szCs w:val="18"/>
        </w:rPr>
        <w:t xml:space="preserve"> spełnione są następujące przesłanki:</w:t>
      </w:r>
    </w:p>
    <w:p w14:paraId="6FE85C36" w14:textId="77777777" w:rsidR="00632A9E" w:rsidRPr="00CE5F9C" w:rsidRDefault="00632A9E" w:rsidP="00632A9E">
      <w:pPr>
        <w:pStyle w:val="Akapitzlist"/>
        <w:numPr>
          <w:ilvl w:val="0"/>
          <w:numId w:val="19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przetwarzanie danych odbywa się na podstawie zgody wyrażonej przez tą osobę lub gdy przetwarzanie jest niezbędne do wykonania umowy,</w:t>
      </w:r>
    </w:p>
    <w:p w14:paraId="40267C07" w14:textId="77777777" w:rsidR="00632A9E" w:rsidRPr="00CE5F9C" w:rsidRDefault="00632A9E" w:rsidP="00632A9E">
      <w:pPr>
        <w:pStyle w:val="Akapitzlist"/>
        <w:numPr>
          <w:ilvl w:val="0"/>
          <w:numId w:val="19"/>
        </w:numPr>
        <w:tabs>
          <w:tab w:val="left" w:pos="10545"/>
        </w:tabs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przetwarzanie odbywa się w sposób zautomatyzowany;</w:t>
      </w:r>
      <w:r w:rsidRPr="00CE5F9C">
        <w:rPr>
          <w:rFonts w:asciiTheme="minorHAnsi" w:hAnsiTheme="minorHAnsi" w:cstheme="minorHAnsi"/>
          <w:sz w:val="18"/>
          <w:szCs w:val="18"/>
        </w:rPr>
        <w:tab/>
      </w:r>
    </w:p>
    <w:p w14:paraId="1F70EE7D" w14:textId="77777777" w:rsidR="00632A9E" w:rsidRPr="00CE5F9C" w:rsidRDefault="00632A9E" w:rsidP="00632A9E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b/>
          <w:sz w:val="18"/>
          <w:szCs w:val="18"/>
        </w:rPr>
        <w:t>f)</w:t>
      </w:r>
      <w:r w:rsidRPr="00CE5F9C">
        <w:rPr>
          <w:rFonts w:asciiTheme="minorHAnsi" w:hAnsiTheme="minorHAnsi" w:cstheme="minorHAnsi"/>
          <w:sz w:val="18"/>
          <w:szCs w:val="18"/>
        </w:rPr>
        <w:t xml:space="preserve"> </w:t>
      </w:r>
      <w:r w:rsidRPr="00CE5F9C">
        <w:rPr>
          <w:rFonts w:asciiTheme="minorHAnsi" w:hAnsiTheme="minorHAnsi" w:cstheme="minorHAnsi"/>
          <w:sz w:val="18"/>
          <w:szCs w:val="18"/>
        </w:rPr>
        <w:tab/>
        <w:t xml:space="preserve">ze względu na fakt, iż jedyną przesłanką przetwarzania danych osobowych stanowi zgoda, </w:t>
      </w:r>
      <w:r w:rsidRPr="00CE5F9C">
        <w:rPr>
          <w:rFonts w:asciiTheme="minorHAnsi" w:hAnsiTheme="minorHAnsi" w:cstheme="minorHAnsi"/>
          <w:sz w:val="18"/>
          <w:szCs w:val="18"/>
        </w:rPr>
        <w:br/>
        <w:t>nie przysługuje Pani/Panu prawo sprzeciwu wobec przetwarzania danych.</w:t>
      </w:r>
    </w:p>
    <w:p w14:paraId="4A79F1FF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 xml:space="preserve">W przypadku powzięcia informacji o niezgodnym z prawem przetwarzaniu w Białołęckim Ośrodku Sportu Pani/Pana danych osobowych, przysługuje Pani/Panu prawo wniesienia skargi do organu nadzorczego właściwego w sprawach ochrony danych osobowych. </w:t>
      </w:r>
    </w:p>
    <w:p w14:paraId="4345B381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>Podanie przez Panią/Pana danych osobowych jest obowiązkowe, gdyż przesłankę przetwarzania danych osobowych stanowi zawarta między stronami umowa.</w:t>
      </w:r>
    </w:p>
    <w:p w14:paraId="64043CF8" w14:textId="77777777" w:rsidR="00632A9E" w:rsidRPr="00CE5F9C" w:rsidRDefault="00632A9E" w:rsidP="00632A9E">
      <w:pPr>
        <w:pStyle w:val="Akapitzlist"/>
        <w:numPr>
          <w:ilvl w:val="0"/>
          <w:numId w:val="15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 w:rsidRPr="00CE5F9C">
        <w:rPr>
          <w:rFonts w:asciiTheme="minorHAnsi" w:hAnsiTheme="minorHAnsi" w:cstheme="minorHAnsi"/>
          <w:sz w:val="18"/>
          <w:szCs w:val="18"/>
        </w:rPr>
        <w:t xml:space="preserve">Pani/Pana dane mogą być przetwarzane w sposób zautomatyzowany i nie będą profilowane. </w:t>
      </w:r>
    </w:p>
    <w:p w14:paraId="11A3DF85" w14:textId="77777777" w:rsidR="00DA2B3E" w:rsidRDefault="00DA2B3E" w:rsidP="00DA2B3E"/>
    <w:p w14:paraId="56C2BA98" w14:textId="77777777" w:rsidR="00DA2B3E" w:rsidRDefault="00DA2B3E" w:rsidP="00DA2B3E"/>
    <w:p w14:paraId="077D4BCA" w14:textId="77777777" w:rsidR="00DA2B3E" w:rsidRDefault="00DA2B3E" w:rsidP="00DA2B3E"/>
    <w:p w14:paraId="6CD12D71" w14:textId="77777777" w:rsidR="00DA2B3E" w:rsidRDefault="00DA2B3E" w:rsidP="00DA2B3E"/>
    <w:p w14:paraId="2FC93692" w14:textId="77777777" w:rsidR="00DA2B3E" w:rsidRDefault="00DA2B3E" w:rsidP="00DA2B3E"/>
    <w:p w14:paraId="553F55E1" w14:textId="77777777" w:rsidR="00DA2B3E" w:rsidRDefault="00DA2B3E" w:rsidP="00DA2B3E"/>
    <w:p w14:paraId="79CE8694" w14:textId="77777777" w:rsidR="00B224EA" w:rsidRDefault="00B224EA" w:rsidP="00DA2B3E"/>
    <w:p w14:paraId="030DE6E9" w14:textId="77777777" w:rsidR="00DA2B3E" w:rsidRDefault="00DA2B3E" w:rsidP="00DA2B3E"/>
    <w:p w14:paraId="476037F5" w14:textId="77777777" w:rsidR="0067728E" w:rsidRDefault="0067728E" w:rsidP="00DA2B3E"/>
    <w:p w14:paraId="514F9E80" w14:textId="77777777" w:rsidR="0067728E" w:rsidRDefault="0067728E" w:rsidP="00DA2B3E"/>
    <w:p w14:paraId="768085F0" w14:textId="77777777" w:rsidR="00DA2B3E" w:rsidRPr="00DA2B3E" w:rsidRDefault="00DA2B3E" w:rsidP="00DA2B3E"/>
    <w:p w14:paraId="3B9F488A" w14:textId="77777777" w:rsidR="008E3AAA" w:rsidRPr="00367C42" w:rsidRDefault="008E3AAA" w:rsidP="008E3AAA">
      <w:pPr>
        <w:rPr>
          <w:rFonts w:asciiTheme="minorHAnsi" w:hAnsiTheme="minorHAnsi" w:cstheme="minorHAnsi"/>
          <w:sz w:val="18"/>
          <w:szCs w:val="18"/>
        </w:rPr>
      </w:pPr>
    </w:p>
    <w:sectPr w:rsidR="008E3AAA" w:rsidRPr="00367C42" w:rsidSect="00367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DC648" w14:textId="77777777" w:rsidR="0055321B" w:rsidRDefault="0055321B" w:rsidP="00195778">
      <w:r>
        <w:separator/>
      </w:r>
    </w:p>
  </w:endnote>
  <w:endnote w:type="continuationSeparator" w:id="0">
    <w:p w14:paraId="17794356" w14:textId="77777777" w:rsidR="0055321B" w:rsidRDefault="0055321B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CE020" w14:textId="77777777" w:rsidR="0055321B" w:rsidRDefault="0055321B" w:rsidP="00195778">
      <w:r>
        <w:separator/>
      </w:r>
    </w:p>
  </w:footnote>
  <w:footnote w:type="continuationSeparator" w:id="0">
    <w:p w14:paraId="6C789613" w14:textId="77777777" w:rsidR="0055321B" w:rsidRDefault="0055321B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5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 w15:restartNumberingAfterBreak="0">
    <w:nsid w:val="28406680"/>
    <w:multiLevelType w:val="multilevel"/>
    <w:tmpl w:val="B530853E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7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0" w15:restartNumberingAfterBreak="0">
    <w:nsid w:val="3B7238E4"/>
    <w:multiLevelType w:val="multilevel"/>
    <w:tmpl w:val="82567B5C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3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D7C70"/>
    <w:multiLevelType w:val="hybridMultilevel"/>
    <w:tmpl w:val="3DA4191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61316"/>
    <w:multiLevelType w:val="multilevel"/>
    <w:tmpl w:val="12D84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22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7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9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9"/>
  </w:num>
  <w:num w:numId="5">
    <w:abstractNumId w:val="8"/>
  </w:num>
  <w:num w:numId="6">
    <w:abstractNumId w:val="5"/>
  </w:num>
  <w:num w:numId="7">
    <w:abstractNumId w:val="6"/>
  </w:num>
  <w:num w:numId="8">
    <w:abstractNumId w:val="0"/>
  </w:num>
  <w:num w:numId="9">
    <w:abstractNumId w:val="4"/>
  </w:num>
  <w:num w:numId="10">
    <w:abstractNumId w:val="19"/>
  </w:num>
  <w:num w:numId="11">
    <w:abstractNumId w:val="7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6"/>
  </w:num>
  <w:num w:numId="15">
    <w:abstractNumId w:val="15"/>
  </w:num>
  <w:num w:numId="16">
    <w:abstractNumId w:val="13"/>
  </w:num>
  <w:num w:numId="17">
    <w:abstractNumId w:val="17"/>
  </w:num>
  <w:num w:numId="18">
    <w:abstractNumId w:val="3"/>
  </w:num>
  <w:num w:numId="19">
    <w:abstractNumId w:val="11"/>
  </w:num>
  <w:num w:numId="20">
    <w:abstractNumId w:val="14"/>
  </w:num>
  <w:num w:numId="21">
    <w:abstractNumId w:val="1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28CF"/>
    <w:rsid w:val="00003363"/>
    <w:rsid w:val="000067B5"/>
    <w:rsid w:val="0002778B"/>
    <w:rsid w:val="00027E7F"/>
    <w:rsid w:val="0003779B"/>
    <w:rsid w:val="000455D5"/>
    <w:rsid w:val="000474C9"/>
    <w:rsid w:val="00050382"/>
    <w:rsid w:val="00057616"/>
    <w:rsid w:val="0007032E"/>
    <w:rsid w:val="00075988"/>
    <w:rsid w:val="000761DA"/>
    <w:rsid w:val="00077C09"/>
    <w:rsid w:val="000932EB"/>
    <w:rsid w:val="000A38C6"/>
    <w:rsid w:val="000C0F24"/>
    <w:rsid w:val="000D2321"/>
    <w:rsid w:val="000D6BE3"/>
    <w:rsid w:val="000E1D02"/>
    <w:rsid w:val="000E48B7"/>
    <w:rsid w:val="000E67E5"/>
    <w:rsid w:val="000F10BA"/>
    <w:rsid w:val="000F31F3"/>
    <w:rsid w:val="000F575C"/>
    <w:rsid w:val="001028CF"/>
    <w:rsid w:val="001046FA"/>
    <w:rsid w:val="00107ECB"/>
    <w:rsid w:val="001163CC"/>
    <w:rsid w:val="00116653"/>
    <w:rsid w:val="00126D53"/>
    <w:rsid w:val="00131E47"/>
    <w:rsid w:val="001355FD"/>
    <w:rsid w:val="001409F3"/>
    <w:rsid w:val="00154C87"/>
    <w:rsid w:val="00161E44"/>
    <w:rsid w:val="00172F8A"/>
    <w:rsid w:val="00183446"/>
    <w:rsid w:val="00184CC6"/>
    <w:rsid w:val="00184FF0"/>
    <w:rsid w:val="00195778"/>
    <w:rsid w:val="00196B67"/>
    <w:rsid w:val="001B4057"/>
    <w:rsid w:val="001C2CD6"/>
    <w:rsid w:val="001C6C94"/>
    <w:rsid w:val="001D1EA8"/>
    <w:rsid w:val="001D3BBA"/>
    <w:rsid w:val="001D4847"/>
    <w:rsid w:val="001E223A"/>
    <w:rsid w:val="001F0554"/>
    <w:rsid w:val="001F19F0"/>
    <w:rsid w:val="001F2EB2"/>
    <w:rsid w:val="001F448B"/>
    <w:rsid w:val="00204C60"/>
    <w:rsid w:val="00216FA9"/>
    <w:rsid w:val="00217423"/>
    <w:rsid w:val="00220BC9"/>
    <w:rsid w:val="00234D2A"/>
    <w:rsid w:val="00235AFF"/>
    <w:rsid w:val="00236A63"/>
    <w:rsid w:val="00242909"/>
    <w:rsid w:val="00250A1A"/>
    <w:rsid w:val="002639A8"/>
    <w:rsid w:val="0027685F"/>
    <w:rsid w:val="00281876"/>
    <w:rsid w:val="0029003F"/>
    <w:rsid w:val="00293A98"/>
    <w:rsid w:val="00293D88"/>
    <w:rsid w:val="002A327E"/>
    <w:rsid w:val="002B219D"/>
    <w:rsid w:val="002B64D5"/>
    <w:rsid w:val="002E0E09"/>
    <w:rsid w:val="002F17D6"/>
    <w:rsid w:val="002F33A7"/>
    <w:rsid w:val="00305FD8"/>
    <w:rsid w:val="003064C6"/>
    <w:rsid w:val="00310B29"/>
    <w:rsid w:val="0032081A"/>
    <w:rsid w:val="00331257"/>
    <w:rsid w:val="003342C6"/>
    <w:rsid w:val="00336BC3"/>
    <w:rsid w:val="00353FFB"/>
    <w:rsid w:val="003612E3"/>
    <w:rsid w:val="00362BDD"/>
    <w:rsid w:val="00366ECC"/>
    <w:rsid w:val="00367C42"/>
    <w:rsid w:val="00367C84"/>
    <w:rsid w:val="0038498F"/>
    <w:rsid w:val="0038798C"/>
    <w:rsid w:val="0039465D"/>
    <w:rsid w:val="00394A0A"/>
    <w:rsid w:val="003A663D"/>
    <w:rsid w:val="003B1F32"/>
    <w:rsid w:val="003B3D5D"/>
    <w:rsid w:val="003C328A"/>
    <w:rsid w:val="003C5EEC"/>
    <w:rsid w:val="003D0D06"/>
    <w:rsid w:val="003D35C6"/>
    <w:rsid w:val="003E394E"/>
    <w:rsid w:val="003F0D2C"/>
    <w:rsid w:val="0040421D"/>
    <w:rsid w:val="004045E3"/>
    <w:rsid w:val="00407165"/>
    <w:rsid w:val="0041203E"/>
    <w:rsid w:val="00412834"/>
    <w:rsid w:val="00423052"/>
    <w:rsid w:val="00424853"/>
    <w:rsid w:val="0042752F"/>
    <w:rsid w:val="0043010F"/>
    <w:rsid w:val="00432B72"/>
    <w:rsid w:val="00445878"/>
    <w:rsid w:val="004509B1"/>
    <w:rsid w:val="0047650F"/>
    <w:rsid w:val="004843BE"/>
    <w:rsid w:val="004861C8"/>
    <w:rsid w:val="0048625D"/>
    <w:rsid w:val="004A188C"/>
    <w:rsid w:val="004B6E2B"/>
    <w:rsid w:val="004B7785"/>
    <w:rsid w:val="004D1EBE"/>
    <w:rsid w:val="004D3187"/>
    <w:rsid w:val="004D41D3"/>
    <w:rsid w:val="004D631C"/>
    <w:rsid w:val="004E5746"/>
    <w:rsid w:val="005309B4"/>
    <w:rsid w:val="00541FEC"/>
    <w:rsid w:val="0055321B"/>
    <w:rsid w:val="00555923"/>
    <w:rsid w:val="00564B55"/>
    <w:rsid w:val="0057148B"/>
    <w:rsid w:val="0057267F"/>
    <w:rsid w:val="00573791"/>
    <w:rsid w:val="0057618C"/>
    <w:rsid w:val="00592034"/>
    <w:rsid w:val="0059725E"/>
    <w:rsid w:val="005D377E"/>
    <w:rsid w:val="005D6C3F"/>
    <w:rsid w:val="005E03A5"/>
    <w:rsid w:val="005E4275"/>
    <w:rsid w:val="005E4E8A"/>
    <w:rsid w:val="005E7A23"/>
    <w:rsid w:val="005F2AD0"/>
    <w:rsid w:val="005F7681"/>
    <w:rsid w:val="006045BB"/>
    <w:rsid w:val="00604D27"/>
    <w:rsid w:val="00605234"/>
    <w:rsid w:val="00622CAD"/>
    <w:rsid w:val="00622FD9"/>
    <w:rsid w:val="00623371"/>
    <w:rsid w:val="00632A9E"/>
    <w:rsid w:val="00672396"/>
    <w:rsid w:val="00675A5B"/>
    <w:rsid w:val="0067728E"/>
    <w:rsid w:val="00690B99"/>
    <w:rsid w:val="006B171F"/>
    <w:rsid w:val="006B3B1A"/>
    <w:rsid w:val="006C0EB9"/>
    <w:rsid w:val="006C301B"/>
    <w:rsid w:val="006E123F"/>
    <w:rsid w:val="006E560F"/>
    <w:rsid w:val="006F19E7"/>
    <w:rsid w:val="006F1CD6"/>
    <w:rsid w:val="006F7C0B"/>
    <w:rsid w:val="007100D5"/>
    <w:rsid w:val="0071076F"/>
    <w:rsid w:val="00712D4D"/>
    <w:rsid w:val="0072285E"/>
    <w:rsid w:val="007245EB"/>
    <w:rsid w:val="007271A5"/>
    <w:rsid w:val="0074002A"/>
    <w:rsid w:val="00740F21"/>
    <w:rsid w:val="007503A9"/>
    <w:rsid w:val="00754E0E"/>
    <w:rsid w:val="007612C2"/>
    <w:rsid w:val="007665D9"/>
    <w:rsid w:val="00777989"/>
    <w:rsid w:val="00793A8D"/>
    <w:rsid w:val="00793D66"/>
    <w:rsid w:val="00793F70"/>
    <w:rsid w:val="007A1B23"/>
    <w:rsid w:val="007A44B6"/>
    <w:rsid w:val="007C3724"/>
    <w:rsid w:val="007C4362"/>
    <w:rsid w:val="007F3406"/>
    <w:rsid w:val="007F34AE"/>
    <w:rsid w:val="007F5AFB"/>
    <w:rsid w:val="007F7920"/>
    <w:rsid w:val="0080484C"/>
    <w:rsid w:val="008119C2"/>
    <w:rsid w:val="00814C3E"/>
    <w:rsid w:val="00822F5C"/>
    <w:rsid w:val="008255FE"/>
    <w:rsid w:val="00826E54"/>
    <w:rsid w:val="00827688"/>
    <w:rsid w:val="00850E8E"/>
    <w:rsid w:val="00864AD4"/>
    <w:rsid w:val="008744F5"/>
    <w:rsid w:val="0087613D"/>
    <w:rsid w:val="0087732D"/>
    <w:rsid w:val="0088073B"/>
    <w:rsid w:val="008924DB"/>
    <w:rsid w:val="008A1384"/>
    <w:rsid w:val="008A25D9"/>
    <w:rsid w:val="008B259F"/>
    <w:rsid w:val="008B6751"/>
    <w:rsid w:val="008C00DC"/>
    <w:rsid w:val="008D01EA"/>
    <w:rsid w:val="008D6701"/>
    <w:rsid w:val="008E1F67"/>
    <w:rsid w:val="008E3AAA"/>
    <w:rsid w:val="008E4BE0"/>
    <w:rsid w:val="008E4E4E"/>
    <w:rsid w:val="008E57F0"/>
    <w:rsid w:val="008E629D"/>
    <w:rsid w:val="008F12AB"/>
    <w:rsid w:val="008F44BD"/>
    <w:rsid w:val="00907144"/>
    <w:rsid w:val="00910F59"/>
    <w:rsid w:val="00912D16"/>
    <w:rsid w:val="00927FE2"/>
    <w:rsid w:val="009328E8"/>
    <w:rsid w:val="009441FC"/>
    <w:rsid w:val="00945C49"/>
    <w:rsid w:val="009476EB"/>
    <w:rsid w:val="00951A14"/>
    <w:rsid w:val="00961906"/>
    <w:rsid w:val="00964E2D"/>
    <w:rsid w:val="00967156"/>
    <w:rsid w:val="009740CB"/>
    <w:rsid w:val="009755D1"/>
    <w:rsid w:val="00980126"/>
    <w:rsid w:val="009804FE"/>
    <w:rsid w:val="009830B2"/>
    <w:rsid w:val="009A0F6E"/>
    <w:rsid w:val="009A61C5"/>
    <w:rsid w:val="009B32C5"/>
    <w:rsid w:val="009C365D"/>
    <w:rsid w:val="009D535B"/>
    <w:rsid w:val="009E794C"/>
    <w:rsid w:val="00A0667B"/>
    <w:rsid w:val="00A1039A"/>
    <w:rsid w:val="00A21FEF"/>
    <w:rsid w:val="00A23A79"/>
    <w:rsid w:val="00A253E5"/>
    <w:rsid w:val="00A309AA"/>
    <w:rsid w:val="00A365AA"/>
    <w:rsid w:val="00A42DB8"/>
    <w:rsid w:val="00A43E7E"/>
    <w:rsid w:val="00A558DC"/>
    <w:rsid w:val="00A60064"/>
    <w:rsid w:val="00A63904"/>
    <w:rsid w:val="00A67682"/>
    <w:rsid w:val="00A6783B"/>
    <w:rsid w:val="00A75F21"/>
    <w:rsid w:val="00A81898"/>
    <w:rsid w:val="00A81F77"/>
    <w:rsid w:val="00A90334"/>
    <w:rsid w:val="00A972FF"/>
    <w:rsid w:val="00AA5E15"/>
    <w:rsid w:val="00AB130C"/>
    <w:rsid w:val="00AB6FEC"/>
    <w:rsid w:val="00AC209D"/>
    <w:rsid w:val="00AC3DC1"/>
    <w:rsid w:val="00AD206F"/>
    <w:rsid w:val="00AE3748"/>
    <w:rsid w:val="00AF3C86"/>
    <w:rsid w:val="00B014DD"/>
    <w:rsid w:val="00B11146"/>
    <w:rsid w:val="00B224EA"/>
    <w:rsid w:val="00B24D6A"/>
    <w:rsid w:val="00B262F6"/>
    <w:rsid w:val="00B332C6"/>
    <w:rsid w:val="00B34E8E"/>
    <w:rsid w:val="00B3581A"/>
    <w:rsid w:val="00B40FE6"/>
    <w:rsid w:val="00B44EFD"/>
    <w:rsid w:val="00B73DF9"/>
    <w:rsid w:val="00B74A9A"/>
    <w:rsid w:val="00B87A6E"/>
    <w:rsid w:val="00B942F9"/>
    <w:rsid w:val="00BA4EEE"/>
    <w:rsid w:val="00BA6640"/>
    <w:rsid w:val="00BB161B"/>
    <w:rsid w:val="00BB26E9"/>
    <w:rsid w:val="00BC0968"/>
    <w:rsid w:val="00BC12D0"/>
    <w:rsid w:val="00BC4A22"/>
    <w:rsid w:val="00BD4679"/>
    <w:rsid w:val="00BD5BA0"/>
    <w:rsid w:val="00BF0611"/>
    <w:rsid w:val="00BF4C57"/>
    <w:rsid w:val="00BF5673"/>
    <w:rsid w:val="00BF77C3"/>
    <w:rsid w:val="00C04ADB"/>
    <w:rsid w:val="00C11949"/>
    <w:rsid w:val="00C25B7A"/>
    <w:rsid w:val="00C27444"/>
    <w:rsid w:val="00C31D2F"/>
    <w:rsid w:val="00C33821"/>
    <w:rsid w:val="00C33D0C"/>
    <w:rsid w:val="00C35A27"/>
    <w:rsid w:val="00C40FCE"/>
    <w:rsid w:val="00C42803"/>
    <w:rsid w:val="00C5293B"/>
    <w:rsid w:val="00C614E5"/>
    <w:rsid w:val="00C638C6"/>
    <w:rsid w:val="00C65988"/>
    <w:rsid w:val="00C66CCC"/>
    <w:rsid w:val="00C70302"/>
    <w:rsid w:val="00C72ABF"/>
    <w:rsid w:val="00C74E30"/>
    <w:rsid w:val="00C7776D"/>
    <w:rsid w:val="00C817F2"/>
    <w:rsid w:val="00C81E2E"/>
    <w:rsid w:val="00C82410"/>
    <w:rsid w:val="00C86677"/>
    <w:rsid w:val="00CA45CE"/>
    <w:rsid w:val="00CB3488"/>
    <w:rsid w:val="00CC52AF"/>
    <w:rsid w:val="00CE196E"/>
    <w:rsid w:val="00CE4120"/>
    <w:rsid w:val="00CF3EAC"/>
    <w:rsid w:val="00D0046F"/>
    <w:rsid w:val="00D01981"/>
    <w:rsid w:val="00D123B0"/>
    <w:rsid w:val="00D2655D"/>
    <w:rsid w:val="00D272DE"/>
    <w:rsid w:val="00D35ECE"/>
    <w:rsid w:val="00D3756A"/>
    <w:rsid w:val="00D403BE"/>
    <w:rsid w:val="00D40FBE"/>
    <w:rsid w:val="00D41BDE"/>
    <w:rsid w:val="00D61743"/>
    <w:rsid w:val="00D710A1"/>
    <w:rsid w:val="00D741FE"/>
    <w:rsid w:val="00D75939"/>
    <w:rsid w:val="00D75D0C"/>
    <w:rsid w:val="00D86D88"/>
    <w:rsid w:val="00DA2B3E"/>
    <w:rsid w:val="00DB4F18"/>
    <w:rsid w:val="00DB6909"/>
    <w:rsid w:val="00DC09DC"/>
    <w:rsid w:val="00DC1168"/>
    <w:rsid w:val="00DC1F26"/>
    <w:rsid w:val="00DC341F"/>
    <w:rsid w:val="00DC352D"/>
    <w:rsid w:val="00DD3F3C"/>
    <w:rsid w:val="00DE0C2B"/>
    <w:rsid w:val="00DE2B1F"/>
    <w:rsid w:val="00DF51D1"/>
    <w:rsid w:val="00DF6F14"/>
    <w:rsid w:val="00DF6FD2"/>
    <w:rsid w:val="00E0018B"/>
    <w:rsid w:val="00E12B29"/>
    <w:rsid w:val="00E12FFA"/>
    <w:rsid w:val="00E13F42"/>
    <w:rsid w:val="00E177E7"/>
    <w:rsid w:val="00E24497"/>
    <w:rsid w:val="00E265B8"/>
    <w:rsid w:val="00E41EEB"/>
    <w:rsid w:val="00E47861"/>
    <w:rsid w:val="00E53609"/>
    <w:rsid w:val="00E6322D"/>
    <w:rsid w:val="00E7184F"/>
    <w:rsid w:val="00E90824"/>
    <w:rsid w:val="00EA3C7E"/>
    <w:rsid w:val="00EA3FEF"/>
    <w:rsid w:val="00EA5F10"/>
    <w:rsid w:val="00EB46EB"/>
    <w:rsid w:val="00EB53A6"/>
    <w:rsid w:val="00EB71C1"/>
    <w:rsid w:val="00EC4AF0"/>
    <w:rsid w:val="00EC64CD"/>
    <w:rsid w:val="00EC7F3F"/>
    <w:rsid w:val="00ED2472"/>
    <w:rsid w:val="00ED7146"/>
    <w:rsid w:val="00EE49CC"/>
    <w:rsid w:val="00EE55B9"/>
    <w:rsid w:val="00EF41B7"/>
    <w:rsid w:val="00F04A9F"/>
    <w:rsid w:val="00F11587"/>
    <w:rsid w:val="00F20D64"/>
    <w:rsid w:val="00F2269E"/>
    <w:rsid w:val="00F3033C"/>
    <w:rsid w:val="00F35962"/>
    <w:rsid w:val="00F37725"/>
    <w:rsid w:val="00F37CE6"/>
    <w:rsid w:val="00F402A5"/>
    <w:rsid w:val="00F465D9"/>
    <w:rsid w:val="00F6526B"/>
    <w:rsid w:val="00F660CA"/>
    <w:rsid w:val="00F66130"/>
    <w:rsid w:val="00F677F8"/>
    <w:rsid w:val="00F72A49"/>
    <w:rsid w:val="00F74C79"/>
    <w:rsid w:val="00F94D5D"/>
    <w:rsid w:val="00F960BB"/>
    <w:rsid w:val="00FA1322"/>
    <w:rsid w:val="00FA7404"/>
    <w:rsid w:val="00FB3E28"/>
    <w:rsid w:val="00FB5B1F"/>
    <w:rsid w:val="00FC05C2"/>
    <w:rsid w:val="00FD2738"/>
    <w:rsid w:val="00FD2AC3"/>
    <w:rsid w:val="00FD41F3"/>
    <w:rsid w:val="00FD6D6F"/>
    <w:rsid w:val="00FE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C41A7"/>
  <w15:docId w15:val="{AA585957-50B0-4E88-8852-213E0E1C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1957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24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2410"/>
    <w:rPr>
      <w:rFonts w:ascii="Times New Roman" w:eastAsia="Times New Roman" w:hAnsi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824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2410"/>
    <w:rPr>
      <w:rFonts w:ascii="Times New Roman" w:eastAsia="Times New Roman" w:hAnsi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1F448B"/>
    <w:pPr>
      <w:ind w:left="720"/>
      <w:contextualSpacing/>
    </w:pPr>
  </w:style>
  <w:style w:type="paragraph" w:customStyle="1" w:styleId="Akapitzlist1">
    <w:name w:val="Akapit z listą1"/>
    <w:basedOn w:val="Normalny"/>
    <w:rsid w:val="008E3AAA"/>
    <w:pPr>
      <w:widowControl w:val="0"/>
      <w:ind w:left="720"/>
    </w:pPr>
    <w:rPr>
      <w:rFonts w:ascii="Thorndale" w:eastAsia="SimSun" w:hAnsi="Thorndale" w:cs="Mangal"/>
      <w:color w:val="000000"/>
      <w:kern w:val="1"/>
      <w:lang w:eastAsia="hi-IN" w:bidi="hi-IN"/>
    </w:rPr>
  </w:style>
  <w:style w:type="character" w:customStyle="1" w:styleId="5yl5">
    <w:name w:val="_5yl5"/>
    <w:basedOn w:val="Domylnaczcionkaakapitu"/>
    <w:rsid w:val="00980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1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C86B0-F198-40A0-A0D3-7D233467A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2293</Words>
  <Characters>13763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Michał Jankowski</cp:lastModifiedBy>
  <cp:revision>3</cp:revision>
  <cp:lastPrinted>2019-05-27T08:59:00Z</cp:lastPrinted>
  <dcterms:created xsi:type="dcterms:W3CDTF">2020-01-14T11:30:00Z</dcterms:created>
  <dcterms:modified xsi:type="dcterms:W3CDTF">2020-01-15T09:25:00Z</dcterms:modified>
</cp:coreProperties>
</file>